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37D" w:rsidRPr="00AE35EE" w:rsidRDefault="0070688D" w:rsidP="006E5AAA">
      <w:pPr>
        <w:ind w:left="-426"/>
        <w:jc w:val="center"/>
      </w:pPr>
      <w:r w:rsidRPr="006E5AAA">
        <w:rPr>
          <w:color w:val="FF0000"/>
          <w:sz w:val="36"/>
          <w:szCs w:val="36"/>
        </w:rPr>
        <w:t>Науки</w:t>
      </w:r>
      <w:r w:rsidR="00027306" w:rsidRPr="006E5AAA">
        <w:rPr>
          <w:color w:val="FF0000"/>
          <w:sz w:val="36"/>
          <w:szCs w:val="36"/>
          <w:lang w:bidi="he-IL"/>
        </w:rPr>
        <w:t>, информацию о которых</w:t>
      </w:r>
      <w:r w:rsidRPr="006E5AAA">
        <w:rPr>
          <w:color w:val="FF0000"/>
          <w:sz w:val="36"/>
          <w:szCs w:val="36"/>
        </w:rPr>
        <w:t xml:space="preserve"> </w:t>
      </w:r>
      <w:r w:rsidR="00027306" w:rsidRPr="006E5AAA">
        <w:rPr>
          <w:color w:val="FF0000"/>
          <w:sz w:val="36"/>
          <w:szCs w:val="36"/>
        </w:rPr>
        <w:t xml:space="preserve"> можно найти в Библии</w:t>
      </w:r>
      <w:r w:rsidR="00027306" w:rsidRPr="004F0D07">
        <w:rPr>
          <w:sz w:val="36"/>
          <w:szCs w:val="36"/>
        </w:rPr>
        <w:t xml:space="preserve">                                </w:t>
      </w:r>
      <w:r w:rsidRPr="0070688D">
        <w:rPr>
          <w:sz w:val="32"/>
          <w:szCs w:val="32"/>
        </w:rPr>
        <w:t>(класси</w:t>
      </w:r>
      <w:r w:rsidRPr="0022277C">
        <w:rPr>
          <w:sz w:val="32"/>
          <w:szCs w:val="32"/>
        </w:rPr>
        <w:t>фикаци</w:t>
      </w:r>
      <w:r w:rsidR="00027306">
        <w:t>я Б.М. </w:t>
      </w:r>
      <w:proofErr w:type="spellStart"/>
      <w:r w:rsidR="00027306">
        <w:t>Кедрова</w:t>
      </w:r>
      <w:proofErr w:type="spellEnd"/>
      <w:r w:rsidR="00027306">
        <w:t>)</w:t>
      </w:r>
      <w:r w:rsidRPr="00AE35EE">
        <w:t>:</w:t>
      </w:r>
    </w:p>
    <w:p w:rsidR="0070688D" w:rsidRPr="00AE35EE" w:rsidRDefault="0070688D" w:rsidP="00AE35EE">
      <w:pPr>
        <w:ind w:left="-426"/>
        <w:jc w:val="both"/>
      </w:pPr>
    </w:p>
    <w:p w:rsidR="0070688D" w:rsidRPr="00AE35EE" w:rsidRDefault="00050AEA" w:rsidP="00AE35EE">
      <w:pPr>
        <w:jc w:val="both"/>
      </w:pPr>
      <w:r w:rsidRPr="00050AEA">
        <w:rPr>
          <w:noProof/>
          <w:lang w:val="en-US" w:eastAsia="en-US" w:bidi="he-I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" o:spid="_x0000_s1026" type="#_x0000_t32" style="position:absolute;left:0;text-align:left;margin-left:251.25pt;margin-top:11.1pt;width:18pt;height:0;z-index:251659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" strokecolor="black [3213]" strokeweight="2pt">
            <v:stroke endarrow="classic" endarrowwidth="wide" endarrowlength="long"/>
            <o:lock v:ext="edit" shapetype="f"/>
          </v:shape>
        </w:pict>
      </w:r>
      <w:r w:rsidR="004F0D07" w:rsidRPr="004F0D07">
        <w:t xml:space="preserve"> </w:t>
      </w:r>
      <w:proofErr w:type="gramStart"/>
      <w:r w:rsidR="0070688D" w:rsidRPr="00AE35EE">
        <w:t>Естественные</w:t>
      </w:r>
      <w:proofErr w:type="gramEnd"/>
      <w:r w:rsidR="0070688D" w:rsidRPr="00AE35EE">
        <w:t xml:space="preserve"> (о природе): </w:t>
      </w:r>
      <w:r w:rsidR="004F0D07" w:rsidRPr="004F0D07">
        <w:t xml:space="preserve"> </w:t>
      </w:r>
      <w:r w:rsidR="0070688D" w:rsidRPr="00AE35EE">
        <w:rPr>
          <w:bdr w:val="single" w:sz="4" w:space="0" w:color="auto"/>
        </w:rPr>
        <w:t>Астрономия</w:t>
      </w:r>
    </w:p>
    <w:p w:rsidR="0070688D" w:rsidRPr="00AE35EE" w:rsidRDefault="004F0D07" w:rsidP="00AE35EE">
      <w:pPr>
        <w:ind w:firstLine="3261"/>
        <w:jc w:val="both"/>
      </w:pPr>
      <w:r w:rsidRPr="004F0D07">
        <w:t xml:space="preserve">  </w:t>
      </w:r>
      <w:r w:rsidR="0070688D" w:rsidRPr="00AE35EE">
        <w:t>Биология</w:t>
      </w:r>
    </w:p>
    <w:p w:rsidR="0070688D" w:rsidRPr="00AE35EE" w:rsidRDefault="004F0D07" w:rsidP="00AE35EE">
      <w:pPr>
        <w:ind w:firstLine="3261"/>
        <w:jc w:val="both"/>
      </w:pPr>
      <w:r w:rsidRPr="004F0D07">
        <w:t xml:space="preserve">  </w:t>
      </w:r>
      <w:r w:rsidR="0070688D" w:rsidRPr="00AE35EE">
        <w:t>Ботаника</w:t>
      </w:r>
    </w:p>
    <w:p w:rsidR="0070688D" w:rsidRPr="00AE35EE" w:rsidRDefault="004F0D07" w:rsidP="00AE35EE">
      <w:pPr>
        <w:ind w:firstLine="3261"/>
        <w:jc w:val="both"/>
      </w:pPr>
      <w:r w:rsidRPr="004F0D07">
        <w:t xml:space="preserve"> </w:t>
      </w:r>
      <w:r w:rsidRPr="00B041F8">
        <w:t xml:space="preserve"> </w:t>
      </w:r>
      <w:r w:rsidR="0070688D" w:rsidRPr="00AE35EE">
        <w:t>География</w:t>
      </w:r>
    </w:p>
    <w:p w:rsidR="0070688D" w:rsidRPr="00AE35EE" w:rsidRDefault="004F0D07" w:rsidP="00AE35EE">
      <w:pPr>
        <w:ind w:firstLine="3261"/>
        <w:jc w:val="both"/>
      </w:pPr>
      <w:r w:rsidRPr="004F0D07">
        <w:t xml:space="preserve"> </w:t>
      </w:r>
      <w:r w:rsidRPr="00B041F8">
        <w:t xml:space="preserve"> </w:t>
      </w:r>
      <w:r w:rsidR="0070688D" w:rsidRPr="00AE35EE">
        <w:t>Геология</w:t>
      </w:r>
    </w:p>
    <w:p w:rsidR="0070688D" w:rsidRPr="00AE35EE" w:rsidRDefault="004F0D07" w:rsidP="00AE35EE">
      <w:pPr>
        <w:ind w:firstLine="3261"/>
        <w:jc w:val="both"/>
      </w:pPr>
      <w:r w:rsidRPr="004F0D07">
        <w:t xml:space="preserve"> </w:t>
      </w:r>
      <w:r w:rsidRPr="00B041F8">
        <w:t xml:space="preserve"> </w:t>
      </w:r>
      <w:r w:rsidR="0070688D" w:rsidRPr="00AE35EE">
        <w:t>Медицина</w:t>
      </w:r>
    </w:p>
    <w:p w:rsidR="0070688D" w:rsidRPr="00AE35EE" w:rsidRDefault="004F0D07" w:rsidP="00AE35EE">
      <w:pPr>
        <w:ind w:firstLine="3261"/>
        <w:jc w:val="both"/>
      </w:pPr>
      <w:r w:rsidRPr="004F0D07">
        <w:t xml:space="preserve"> </w:t>
      </w:r>
      <w:r w:rsidRPr="00B041F8">
        <w:t xml:space="preserve"> </w:t>
      </w:r>
      <w:r w:rsidR="0070688D" w:rsidRPr="00AE35EE">
        <w:t>Психология</w:t>
      </w:r>
    </w:p>
    <w:p w:rsidR="0070688D" w:rsidRPr="00AE35EE" w:rsidRDefault="004F0D07" w:rsidP="00AE35EE">
      <w:pPr>
        <w:ind w:firstLine="3261"/>
        <w:jc w:val="both"/>
      </w:pPr>
      <w:r w:rsidRPr="00B041F8">
        <w:t xml:space="preserve"> </w:t>
      </w:r>
      <w:r w:rsidRPr="004F0D07">
        <w:t xml:space="preserve"> </w:t>
      </w:r>
      <w:r w:rsidR="0070688D" w:rsidRPr="00AE35EE">
        <w:t>Физика</w:t>
      </w:r>
    </w:p>
    <w:p w:rsidR="0070688D" w:rsidRPr="00AE35EE" w:rsidRDefault="004F0D07" w:rsidP="00AE35EE">
      <w:pPr>
        <w:ind w:firstLine="3261"/>
        <w:jc w:val="both"/>
      </w:pPr>
      <w:r w:rsidRPr="004F0D07">
        <w:t xml:space="preserve"> </w:t>
      </w:r>
      <w:r w:rsidRPr="00B041F8">
        <w:t xml:space="preserve"> </w:t>
      </w:r>
      <w:r w:rsidR="0070688D" w:rsidRPr="00AE35EE">
        <w:t>Химия</w:t>
      </w:r>
    </w:p>
    <w:p w:rsidR="0070688D" w:rsidRPr="00AE35EE" w:rsidRDefault="0070688D" w:rsidP="00AE35EE">
      <w:pPr>
        <w:ind w:firstLine="3261"/>
        <w:jc w:val="both"/>
      </w:pPr>
    </w:p>
    <w:p w:rsidR="0070688D" w:rsidRPr="00AE35EE" w:rsidRDefault="0070688D" w:rsidP="00AE35EE">
      <w:pPr>
        <w:jc w:val="both"/>
      </w:pPr>
      <w:proofErr w:type="gramStart"/>
      <w:r w:rsidRPr="00AE35EE">
        <w:t>Общественные</w:t>
      </w:r>
      <w:proofErr w:type="gramEnd"/>
      <w:r w:rsidRPr="00AE35EE">
        <w:t xml:space="preserve"> (о социуме): Политология</w:t>
      </w:r>
    </w:p>
    <w:p w:rsidR="0070688D" w:rsidRPr="00AE35EE" w:rsidRDefault="0070688D" w:rsidP="00AE35EE">
      <w:pPr>
        <w:ind w:firstLine="3402"/>
        <w:jc w:val="both"/>
      </w:pPr>
      <w:r w:rsidRPr="00AE35EE">
        <w:t>Социология</w:t>
      </w:r>
    </w:p>
    <w:p w:rsidR="0070688D" w:rsidRPr="00AE35EE" w:rsidRDefault="0070688D" w:rsidP="00AE35EE">
      <w:pPr>
        <w:ind w:firstLine="3402"/>
        <w:jc w:val="both"/>
      </w:pPr>
      <w:r w:rsidRPr="00AE35EE">
        <w:t>Философия</w:t>
      </w:r>
    </w:p>
    <w:p w:rsidR="0070688D" w:rsidRPr="00AE35EE" w:rsidRDefault="00050AEA" w:rsidP="00AE35EE">
      <w:pPr>
        <w:ind w:firstLine="3402"/>
        <w:jc w:val="both"/>
      </w:pPr>
      <w:r w:rsidRPr="00050AEA">
        <w:rPr>
          <w:noProof/>
          <w:lang w:val="en-US" w:eastAsia="en-US" w:bidi="he-IL"/>
        </w:rPr>
        <w:pict>
          <v:shape id="Прямая со стрелкой 2" o:spid="_x0000_s1029" type="#_x0000_t32" style="position:absolute;left:0;text-align:left;margin-left:243pt;margin-top:7.2pt;width:18pt;height:0;z-index:251660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" strokecolor="black [3213]" strokeweight="2pt">
            <v:stroke endarrow="classic" endarrowwidth="wide" endarrowlength="long"/>
            <o:lock v:ext="edit" shapetype="f"/>
          </v:shape>
        </w:pict>
      </w:r>
      <w:r w:rsidR="0070688D" w:rsidRPr="00AE35EE">
        <w:rPr>
          <w:bdr w:val="single" w:sz="4" w:space="0" w:color="auto"/>
        </w:rPr>
        <w:t>Экономика</w:t>
      </w:r>
    </w:p>
    <w:p w:rsidR="006B2A8E" w:rsidRPr="00AE35EE" w:rsidRDefault="006B2A8E" w:rsidP="00AE35EE">
      <w:pPr>
        <w:ind w:firstLine="3402"/>
        <w:jc w:val="both"/>
      </w:pPr>
      <w:r w:rsidRPr="00AE35EE">
        <w:t>Этнография</w:t>
      </w:r>
    </w:p>
    <w:p w:rsidR="0070688D" w:rsidRPr="00AE35EE" w:rsidRDefault="006B2A8E" w:rsidP="00AE35EE">
      <w:pPr>
        <w:ind w:firstLine="3402"/>
        <w:jc w:val="both"/>
      </w:pPr>
      <w:proofErr w:type="spellStart"/>
      <w:r w:rsidRPr="00AE35EE">
        <w:t>Юриспурденция</w:t>
      </w:r>
      <w:proofErr w:type="spellEnd"/>
    </w:p>
    <w:p w:rsidR="00A1384D" w:rsidRPr="00AE35EE" w:rsidRDefault="00A1384D" w:rsidP="00AE35EE">
      <w:pPr>
        <w:ind w:firstLine="3402"/>
        <w:jc w:val="both"/>
      </w:pPr>
    </w:p>
    <w:p w:rsidR="00A1384D" w:rsidRPr="00AE35EE" w:rsidRDefault="00A1384D" w:rsidP="00AE35EE">
      <w:pPr>
        <w:ind w:firstLine="3402"/>
        <w:jc w:val="both"/>
      </w:pPr>
    </w:p>
    <w:p w:rsidR="00027306" w:rsidRDefault="00A1384D" w:rsidP="00AE35EE">
      <w:pPr>
        <w:jc w:val="both"/>
      </w:pPr>
      <w:r w:rsidRPr="00AE35EE">
        <w:t>Гуманитарные (о человеке, результатах его деятельности):</w:t>
      </w:r>
    </w:p>
    <w:p w:rsidR="00A1384D" w:rsidRPr="00AE35EE" w:rsidRDefault="00027306" w:rsidP="00AE35EE">
      <w:pPr>
        <w:jc w:val="both"/>
      </w:pPr>
      <w:r>
        <w:t xml:space="preserve">                                                </w:t>
      </w:r>
      <w:r w:rsidR="00A1384D" w:rsidRPr="00AE35EE">
        <w:t xml:space="preserve"> Археология</w:t>
      </w:r>
    </w:p>
    <w:p w:rsidR="00A1384D" w:rsidRPr="00AE35EE" w:rsidRDefault="00050AEA" w:rsidP="00AE35EE">
      <w:pPr>
        <w:ind w:firstLine="3402"/>
        <w:jc w:val="both"/>
      </w:pPr>
      <w:r w:rsidRPr="00050AEA">
        <w:rPr>
          <w:noProof/>
          <w:lang w:val="en-US" w:eastAsia="en-US" w:bidi="he-IL"/>
        </w:rPr>
        <w:pict>
          <v:shape id="Прямая со стрелкой 3" o:spid="_x0000_s1028" type="#_x0000_t32" style="position:absolute;left:0;text-align:left;margin-left:4in;margin-top:8.65pt;width:18pt;height:0;z-index:2516623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" strokecolor="black [3213]" strokeweight="2pt">
            <v:stroke endarrow="classic" endarrowwidth="wide" endarrowlength="long"/>
            <o:lock v:ext="edit" shapetype="f"/>
          </v:shape>
        </w:pict>
      </w:r>
      <w:r w:rsidR="00A1384D" w:rsidRPr="00AE35EE">
        <w:rPr>
          <w:bdr w:val="single" w:sz="4" w:space="0" w:color="auto"/>
        </w:rPr>
        <w:t>Искусствоведение</w:t>
      </w:r>
    </w:p>
    <w:p w:rsidR="00A1384D" w:rsidRPr="00AE35EE" w:rsidRDefault="00A1384D" w:rsidP="00AE35EE">
      <w:pPr>
        <w:ind w:firstLine="3402"/>
        <w:jc w:val="both"/>
      </w:pPr>
      <w:r w:rsidRPr="00AE35EE">
        <w:t>История</w:t>
      </w:r>
    </w:p>
    <w:p w:rsidR="00A1384D" w:rsidRPr="00AE35EE" w:rsidRDefault="00A1384D" w:rsidP="00AE35EE">
      <w:pPr>
        <w:ind w:firstLine="3402"/>
        <w:jc w:val="both"/>
      </w:pPr>
      <w:proofErr w:type="spellStart"/>
      <w:r w:rsidRPr="00AE35EE">
        <w:t>Культурология</w:t>
      </w:r>
      <w:proofErr w:type="spellEnd"/>
    </w:p>
    <w:p w:rsidR="00A1384D" w:rsidRPr="00AE35EE" w:rsidRDefault="00A1384D" w:rsidP="00AE35EE">
      <w:pPr>
        <w:ind w:firstLine="3402"/>
        <w:jc w:val="both"/>
      </w:pPr>
      <w:r w:rsidRPr="00AE35EE">
        <w:t>Педагогика</w:t>
      </w:r>
    </w:p>
    <w:p w:rsidR="00A1384D" w:rsidRPr="00AE35EE" w:rsidRDefault="00A1384D" w:rsidP="00AE35EE">
      <w:pPr>
        <w:ind w:firstLine="3402"/>
        <w:jc w:val="both"/>
      </w:pPr>
      <w:r w:rsidRPr="00AE35EE">
        <w:t>Языкознание</w:t>
      </w:r>
    </w:p>
    <w:p w:rsidR="00A1384D" w:rsidRPr="00AE35EE" w:rsidRDefault="00A1384D" w:rsidP="00AE35EE">
      <w:pPr>
        <w:ind w:firstLine="3402"/>
        <w:jc w:val="both"/>
      </w:pPr>
    </w:p>
    <w:p w:rsidR="00A1384D" w:rsidRPr="00AE35EE" w:rsidRDefault="00A1384D" w:rsidP="00AE35EE">
      <w:pPr>
        <w:jc w:val="both"/>
      </w:pPr>
      <w:r w:rsidRPr="00AE35EE">
        <w:t>Технические (прикладные): Архитектура</w:t>
      </w:r>
    </w:p>
    <w:p w:rsidR="00A1384D" w:rsidRPr="00AE35EE" w:rsidRDefault="00A1384D" w:rsidP="00AE35EE">
      <w:pPr>
        <w:ind w:firstLine="3402"/>
        <w:jc w:val="both"/>
      </w:pPr>
      <w:r w:rsidRPr="00AE35EE">
        <w:t>Агрономия</w:t>
      </w:r>
    </w:p>
    <w:p w:rsidR="00A1384D" w:rsidRPr="00AE35EE" w:rsidRDefault="00A1384D" w:rsidP="00AE35EE">
      <w:pPr>
        <w:ind w:firstLine="3402"/>
        <w:jc w:val="both"/>
      </w:pPr>
      <w:r w:rsidRPr="00AE35EE">
        <w:t>Геофизика</w:t>
      </w:r>
    </w:p>
    <w:p w:rsidR="00A1384D" w:rsidRPr="00AE35EE" w:rsidRDefault="00A1384D" w:rsidP="00AE35EE">
      <w:pPr>
        <w:ind w:firstLine="3402"/>
        <w:jc w:val="both"/>
      </w:pPr>
      <w:r w:rsidRPr="00AE35EE">
        <w:t>Кибернетика</w:t>
      </w:r>
    </w:p>
    <w:p w:rsidR="00052726" w:rsidRDefault="00050AEA" w:rsidP="00052726">
      <w:pPr>
        <w:ind w:firstLine="3402"/>
        <w:jc w:val="both"/>
      </w:pPr>
      <w:r w:rsidRPr="00050AEA">
        <w:rPr>
          <w:noProof/>
          <w:lang w:val="en-US" w:eastAsia="en-US" w:bidi="he-IL"/>
        </w:rPr>
        <w:pict>
          <v:shape id="Прямая со стрелкой 4" o:spid="_x0000_s1027" type="#_x0000_t32" style="position:absolute;left:0;text-align:left;margin-left:243pt;margin-top:8.65pt;width:18pt;height:0;z-index:2516643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" strokecolor="black [3213]" strokeweight="2pt">
            <v:stroke endarrow="classic" endarrowwidth="wide" endarrowlength="long"/>
            <o:lock v:ext="edit" shapetype="f"/>
          </v:shape>
        </w:pict>
      </w:r>
      <w:r w:rsidR="00052726" w:rsidRPr="00D87E95">
        <w:rPr>
          <w:bdr w:val="single" w:sz="4" w:space="0" w:color="auto"/>
        </w:rPr>
        <w:t>Кулинария</w:t>
      </w:r>
      <w:r w:rsidR="00052726" w:rsidRPr="00052726">
        <w:t xml:space="preserve"> </w:t>
      </w:r>
    </w:p>
    <w:p w:rsidR="00052726" w:rsidRPr="00AE35EE" w:rsidRDefault="00052726" w:rsidP="00052726">
      <w:pPr>
        <w:ind w:firstLine="3402"/>
        <w:jc w:val="both"/>
      </w:pPr>
      <w:r w:rsidRPr="00AE35EE">
        <w:t>Машиноведение</w:t>
      </w:r>
    </w:p>
    <w:p w:rsidR="00A1384D" w:rsidRPr="00AE35EE" w:rsidRDefault="00A1384D" w:rsidP="00AE35EE">
      <w:pPr>
        <w:ind w:firstLine="3402"/>
        <w:jc w:val="both"/>
      </w:pPr>
    </w:p>
    <w:p w:rsidR="00A1384D" w:rsidRPr="00AE35EE" w:rsidRDefault="00A1384D" w:rsidP="00AE35EE">
      <w:pPr>
        <w:jc w:val="both"/>
      </w:pPr>
      <w:r w:rsidRPr="00AE35EE">
        <w:t xml:space="preserve">Формальные: </w:t>
      </w:r>
      <w:r w:rsidR="004943E6">
        <w:t xml:space="preserve">                         </w:t>
      </w:r>
      <w:r w:rsidRPr="00AE35EE">
        <w:t>Математика</w:t>
      </w:r>
    </w:p>
    <w:p w:rsidR="00970402" w:rsidRPr="00AE35EE" w:rsidRDefault="00970402" w:rsidP="00970402">
      <w:pPr>
        <w:jc w:val="both"/>
      </w:pPr>
      <w:r>
        <w:t xml:space="preserve">                      </w:t>
      </w:r>
      <w:r w:rsidR="004943E6">
        <w:t xml:space="preserve">                         </w:t>
      </w:r>
      <w:r>
        <w:t xml:space="preserve">  </w:t>
      </w:r>
      <w:r w:rsidRPr="00AE35EE">
        <w:t>Информатика</w:t>
      </w:r>
    </w:p>
    <w:p w:rsidR="006B2A8E" w:rsidRPr="00AE35EE" w:rsidRDefault="006B2A8E" w:rsidP="00AE35EE">
      <w:pPr>
        <w:ind w:firstLine="3402"/>
        <w:jc w:val="both"/>
      </w:pPr>
    </w:p>
    <w:p w:rsidR="00E46A86" w:rsidRPr="00AE35EE" w:rsidRDefault="00E46A86" w:rsidP="00AE35EE">
      <w:pPr>
        <w:ind w:firstLine="3402"/>
        <w:jc w:val="both"/>
      </w:pPr>
    </w:p>
    <w:p w:rsidR="00E46A86" w:rsidRPr="00AE35EE" w:rsidRDefault="00E46A86" w:rsidP="00AE35EE">
      <w:pPr>
        <w:ind w:firstLine="3402"/>
        <w:jc w:val="both"/>
      </w:pPr>
    </w:p>
    <w:p w:rsidR="00E46A86" w:rsidRPr="00AE35EE" w:rsidRDefault="00E46A86" w:rsidP="00AE35EE">
      <w:pPr>
        <w:ind w:firstLine="3402"/>
        <w:jc w:val="both"/>
      </w:pPr>
    </w:p>
    <w:p w:rsidR="00E46A86" w:rsidRPr="00AE35EE" w:rsidRDefault="00E46A86" w:rsidP="00AE35EE">
      <w:pPr>
        <w:ind w:firstLine="3402"/>
        <w:jc w:val="both"/>
      </w:pPr>
    </w:p>
    <w:p w:rsidR="00E46A86" w:rsidRPr="00AE35EE" w:rsidRDefault="00E46A86" w:rsidP="00AE35EE">
      <w:pPr>
        <w:ind w:firstLine="3402"/>
        <w:jc w:val="both"/>
      </w:pPr>
    </w:p>
    <w:p w:rsidR="00E46A86" w:rsidRPr="00AE35EE" w:rsidRDefault="00E46A86" w:rsidP="00AE35EE">
      <w:pPr>
        <w:ind w:firstLine="3402"/>
        <w:jc w:val="both"/>
      </w:pPr>
    </w:p>
    <w:p w:rsidR="00B041F8" w:rsidRPr="00B041F8" w:rsidRDefault="00B041F8" w:rsidP="00B041F8">
      <w:pPr>
        <w:ind w:firstLine="3402"/>
        <w:jc w:val="both"/>
        <w:rPr>
          <w:color w:val="FF0000"/>
        </w:rPr>
      </w:pPr>
    </w:p>
    <w:p w:rsidR="00E46A86" w:rsidRPr="000F44E6" w:rsidRDefault="00B041F8" w:rsidP="00B041F8">
      <w:pPr>
        <w:jc w:val="both"/>
        <w:rPr>
          <w:color w:val="FF0000"/>
        </w:rPr>
      </w:pPr>
      <w:r w:rsidRPr="000F44E6">
        <w:rPr>
          <w:color w:val="FF0000"/>
          <w:sz w:val="36"/>
          <w:szCs w:val="36"/>
        </w:rPr>
        <w:t xml:space="preserve">                                    </w:t>
      </w:r>
      <w:r w:rsidRPr="00B041F8">
        <w:rPr>
          <w:color w:val="FF0000"/>
          <w:sz w:val="36"/>
          <w:szCs w:val="36"/>
        </w:rPr>
        <w:t>АСТРОНОМИЯ</w:t>
      </w:r>
    </w:p>
    <w:p w:rsidR="00B041F8" w:rsidRPr="000F44E6" w:rsidRDefault="00B041F8" w:rsidP="00AE35EE">
      <w:pPr>
        <w:jc w:val="both"/>
      </w:pPr>
    </w:p>
    <w:p w:rsidR="00B041F8" w:rsidRPr="000F44E6" w:rsidRDefault="0075402A" w:rsidP="00B041F8">
      <w:pPr>
        <w:jc w:val="both"/>
        <w:rPr>
          <w:color w:val="0000FF"/>
        </w:rPr>
      </w:pPr>
      <w:r w:rsidRPr="00D64788">
        <w:rPr>
          <w:color w:val="0000FF"/>
        </w:rPr>
        <w:t xml:space="preserve">18:2, </w:t>
      </w:r>
      <w:proofErr w:type="spellStart"/>
      <w:r w:rsidRPr="00D64788">
        <w:rPr>
          <w:color w:val="0000FF"/>
        </w:rPr>
        <w:t>Пс</w:t>
      </w:r>
      <w:proofErr w:type="spellEnd"/>
      <w:r w:rsidRPr="00D64788">
        <w:rPr>
          <w:color w:val="0000FF"/>
        </w:rPr>
        <w:t xml:space="preserve"> 120:1-2</w:t>
      </w:r>
    </w:p>
    <w:p w:rsidR="00E46A86" w:rsidRPr="00AE35EE" w:rsidRDefault="00157E4E" w:rsidP="00B041F8">
      <w:pPr>
        <w:jc w:val="both"/>
      </w:pPr>
      <w:r w:rsidRPr="00B041F8">
        <w:rPr>
          <w:i/>
          <w:sz w:val="32"/>
          <w:szCs w:val="32"/>
        </w:rPr>
        <w:t>Определение.</w:t>
      </w:r>
      <w:r w:rsidRPr="00AE35EE">
        <w:t xml:space="preserve"> </w:t>
      </w:r>
      <w:hyperlink r:id="rId8" w:history="1">
        <w:r w:rsidRPr="00027306">
          <w:t>Наука</w:t>
        </w:r>
      </w:hyperlink>
      <w:r w:rsidRPr="00027306">
        <w:t xml:space="preserve"> о </w:t>
      </w:r>
      <w:hyperlink r:id="rId9" w:history="1">
        <w:r w:rsidRPr="00027306">
          <w:t>Вселенной</w:t>
        </w:r>
      </w:hyperlink>
      <w:r w:rsidRPr="00027306">
        <w:t xml:space="preserve">, изучающая расположение, </w:t>
      </w:r>
      <w:hyperlink r:id="rId10" w:history="1">
        <w:r w:rsidRPr="00027306">
          <w:t>движение</w:t>
        </w:r>
      </w:hyperlink>
      <w:r w:rsidRPr="00027306">
        <w:t xml:space="preserve">, </w:t>
      </w:r>
      <w:hyperlink r:id="rId11" w:history="1">
        <w:r w:rsidRPr="00027306">
          <w:t>строение</w:t>
        </w:r>
      </w:hyperlink>
      <w:r w:rsidRPr="00027306">
        <w:t xml:space="preserve">, происхождение и развитие </w:t>
      </w:r>
      <w:hyperlink r:id="rId12" w:history="1">
        <w:r w:rsidRPr="00027306">
          <w:t>небесных тел</w:t>
        </w:r>
      </w:hyperlink>
      <w:r w:rsidRPr="00027306">
        <w:t xml:space="preserve"> и образованных ими </w:t>
      </w:r>
      <w:hyperlink r:id="rId13" w:history="1">
        <w:r w:rsidRPr="00027306">
          <w:t>систем</w:t>
        </w:r>
      </w:hyperlink>
      <w:r w:rsidRPr="00AE35EE">
        <w:t xml:space="preserve">. </w:t>
      </w:r>
    </w:p>
    <w:p w:rsidR="00157E4E" w:rsidRPr="00AE35EE" w:rsidRDefault="00157E4E" w:rsidP="00AE35EE">
      <w:pPr>
        <w:jc w:val="both"/>
      </w:pPr>
      <w:r w:rsidRPr="00B041F8">
        <w:rPr>
          <w:i/>
          <w:sz w:val="32"/>
          <w:szCs w:val="32"/>
        </w:rPr>
        <w:t>Предмет исследования.</w:t>
      </w:r>
      <w:r w:rsidRPr="00AE35EE">
        <w:rPr>
          <w:i/>
        </w:rPr>
        <w:t xml:space="preserve"> </w:t>
      </w:r>
      <w:proofErr w:type="gramStart"/>
      <w:r w:rsidRPr="00AE35EE">
        <w:t xml:space="preserve">Небесные тела: звезды, планеты, </w:t>
      </w:r>
      <w:r w:rsidR="008E3D6B" w:rsidRPr="00027306">
        <w:t xml:space="preserve">их </w:t>
      </w:r>
      <w:hyperlink r:id="rId14" w:history="1">
        <w:r w:rsidR="008E3D6B" w:rsidRPr="00027306">
          <w:t>спутники</w:t>
        </w:r>
      </w:hyperlink>
      <w:r w:rsidR="008E3D6B" w:rsidRPr="00027306">
        <w:t xml:space="preserve">, </w:t>
      </w:r>
      <w:r w:rsidR="00140E2B" w:rsidRPr="00027306">
        <w:t xml:space="preserve">созвездия, </w:t>
      </w:r>
      <w:hyperlink r:id="rId15" w:history="1">
        <w:r w:rsidR="008E3D6B" w:rsidRPr="00027306">
          <w:t>астероиды</w:t>
        </w:r>
      </w:hyperlink>
      <w:r w:rsidR="008E3D6B" w:rsidRPr="00027306">
        <w:t xml:space="preserve">, </w:t>
      </w:r>
      <w:hyperlink r:id="rId16" w:history="1">
        <w:r w:rsidR="008E3D6B" w:rsidRPr="00027306">
          <w:t>кометы</w:t>
        </w:r>
      </w:hyperlink>
      <w:r w:rsidR="008E3D6B" w:rsidRPr="00027306">
        <w:t xml:space="preserve">, </w:t>
      </w:r>
      <w:hyperlink r:id="rId17" w:history="1">
        <w:r w:rsidR="008E3D6B" w:rsidRPr="00027306">
          <w:t>метеориты</w:t>
        </w:r>
      </w:hyperlink>
      <w:r w:rsidR="008E3D6B" w:rsidRPr="00027306">
        <w:t xml:space="preserve">, </w:t>
      </w:r>
      <w:hyperlink r:id="rId18" w:history="1">
        <w:r w:rsidR="008E3D6B" w:rsidRPr="00027306">
          <w:t>межпланетное вещество</w:t>
        </w:r>
      </w:hyperlink>
      <w:r w:rsidR="008E3D6B" w:rsidRPr="00027306">
        <w:t xml:space="preserve">, </w:t>
      </w:r>
      <w:hyperlink r:id="rId19" w:history="1">
        <w:r w:rsidR="008E3D6B" w:rsidRPr="00027306">
          <w:t>межзвёздное вещество</w:t>
        </w:r>
      </w:hyperlink>
      <w:r w:rsidR="008E3D6B" w:rsidRPr="00027306">
        <w:t xml:space="preserve">, </w:t>
      </w:r>
      <w:hyperlink r:id="rId20" w:history="1">
        <w:r w:rsidR="008E3D6B" w:rsidRPr="00027306">
          <w:t>пульсары</w:t>
        </w:r>
      </w:hyperlink>
      <w:r w:rsidR="008E3D6B" w:rsidRPr="00027306">
        <w:t xml:space="preserve">, </w:t>
      </w:r>
      <w:hyperlink r:id="rId21" w:history="1">
        <w:r w:rsidR="008E3D6B" w:rsidRPr="00027306">
          <w:t>чёрные дыры</w:t>
        </w:r>
      </w:hyperlink>
      <w:r w:rsidR="008E3D6B" w:rsidRPr="00027306">
        <w:t xml:space="preserve">, </w:t>
      </w:r>
      <w:hyperlink r:id="rId22" w:history="1">
        <w:r w:rsidR="008E3D6B" w:rsidRPr="00027306">
          <w:t>туманности</w:t>
        </w:r>
      </w:hyperlink>
      <w:r w:rsidR="008E3D6B" w:rsidRPr="00027306">
        <w:t xml:space="preserve">, </w:t>
      </w:r>
      <w:hyperlink r:id="rId23" w:history="1">
        <w:r w:rsidR="008E3D6B" w:rsidRPr="00027306">
          <w:t>галактики</w:t>
        </w:r>
      </w:hyperlink>
      <w:r w:rsidR="008E3D6B" w:rsidRPr="00027306">
        <w:t xml:space="preserve"> и их </w:t>
      </w:r>
      <w:hyperlink r:id="rId24" w:history="1">
        <w:r w:rsidR="008E3D6B" w:rsidRPr="00027306">
          <w:t>скопления</w:t>
        </w:r>
      </w:hyperlink>
      <w:r w:rsidR="008E3D6B" w:rsidRPr="00027306">
        <w:t xml:space="preserve">, </w:t>
      </w:r>
      <w:hyperlink r:id="rId25" w:history="1">
        <w:r w:rsidR="008E3D6B" w:rsidRPr="00027306">
          <w:t>квазары</w:t>
        </w:r>
      </w:hyperlink>
      <w:r w:rsidR="008E3D6B" w:rsidRPr="00027306">
        <w:t xml:space="preserve"> и </w:t>
      </w:r>
      <w:r w:rsidR="00FC5173" w:rsidRPr="00027306">
        <w:t>др</w:t>
      </w:r>
      <w:r w:rsidR="008E3D6B" w:rsidRPr="00AE35EE">
        <w:rPr>
          <w:i/>
        </w:rPr>
        <w:t>.</w:t>
      </w:r>
      <w:proofErr w:type="gramEnd"/>
    </w:p>
    <w:p w:rsidR="00561DA7" w:rsidRDefault="00561DA7" w:rsidP="00AE35EE">
      <w:pPr>
        <w:jc w:val="both"/>
      </w:pPr>
    </w:p>
    <w:p w:rsidR="0075402A" w:rsidRPr="00561DA7" w:rsidRDefault="00561DA7" w:rsidP="00AE35EE">
      <w:pPr>
        <w:jc w:val="both"/>
      </w:pPr>
      <w:proofErr w:type="gramStart"/>
      <w:r>
        <w:t>Рассмотрим первые четыре их них: звезды (Солнце), планеты (Венера), их спутники (Луна), созвездия (Орион)</w:t>
      </w:r>
      <w:proofErr w:type="gramEnd"/>
    </w:p>
    <w:p w:rsidR="00561DA7" w:rsidRDefault="00561DA7" w:rsidP="00AE35EE">
      <w:pPr>
        <w:jc w:val="both"/>
      </w:pPr>
    </w:p>
    <w:p w:rsidR="0075402A" w:rsidRPr="00B041F8" w:rsidRDefault="00561DA7" w:rsidP="00AE35EE">
      <w:pPr>
        <w:jc w:val="both"/>
        <w:rPr>
          <w:b/>
          <w:i/>
          <w:sz w:val="32"/>
          <w:szCs w:val="32"/>
        </w:rPr>
      </w:pPr>
      <w:r w:rsidRPr="00B041F8">
        <w:rPr>
          <w:b/>
          <w:i/>
          <w:sz w:val="32"/>
          <w:szCs w:val="32"/>
        </w:rPr>
        <w:t xml:space="preserve">Звезды. </w:t>
      </w:r>
    </w:p>
    <w:p w:rsidR="00E06EFD" w:rsidRPr="00D64788" w:rsidRDefault="00E06EFD" w:rsidP="00AE35EE">
      <w:pPr>
        <w:jc w:val="both"/>
        <w:rPr>
          <w:color w:val="0000FF"/>
        </w:rPr>
      </w:pPr>
      <w:r w:rsidRPr="00D64788">
        <w:rPr>
          <w:color w:val="0000FF"/>
        </w:rPr>
        <w:t xml:space="preserve">Быт 1:14-16, 15:5, 22:17, </w:t>
      </w:r>
      <w:r w:rsidR="00E449F0" w:rsidRPr="00D64788">
        <w:rPr>
          <w:color w:val="0000FF"/>
        </w:rPr>
        <w:t xml:space="preserve">Иов 9:7, </w:t>
      </w:r>
      <w:proofErr w:type="spellStart"/>
      <w:r w:rsidRPr="00D64788">
        <w:rPr>
          <w:color w:val="0000FF"/>
        </w:rPr>
        <w:t>Пс</w:t>
      </w:r>
      <w:proofErr w:type="spellEnd"/>
      <w:r w:rsidRPr="00D64788">
        <w:rPr>
          <w:color w:val="0000FF"/>
        </w:rPr>
        <w:t xml:space="preserve"> 8:4, </w:t>
      </w:r>
      <w:proofErr w:type="spellStart"/>
      <w:r w:rsidRPr="00D64788">
        <w:rPr>
          <w:color w:val="0000FF"/>
        </w:rPr>
        <w:t>Пс</w:t>
      </w:r>
      <w:proofErr w:type="spellEnd"/>
      <w:r w:rsidRPr="00D64788">
        <w:rPr>
          <w:color w:val="0000FF"/>
        </w:rPr>
        <w:t xml:space="preserve"> 146:4, </w:t>
      </w:r>
      <w:proofErr w:type="spellStart"/>
      <w:r w:rsidRPr="00D64788">
        <w:rPr>
          <w:color w:val="0000FF"/>
        </w:rPr>
        <w:t>Ис</w:t>
      </w:r>
      <w:proofErr w:type="spellEnd"/>
      <w:r w:rsidRPr="00D64788">
        <w:rPr>
          <w:color w:val="0000FF"/>
        </w:rPr>
        <w:t xml:space="preserve"> 40:26,</w:t>
      </w:r>
    </w:p>
    <w:p w:rsidR="0075402A" w:rsidRPr="000F44E6" w:rsidRDefault="00826046" w:rsidP="00AE35EE">
      <w:pPr>
        <w:widowControl w:val="0"/>
        <w:autoSpaceDE w:val="0"/>
        <w:autoSpaceDN w:val="0"/>
        <w:adjustRightInd w:val="0"/>
        <w:spacing w:after="60"/>
        <w:ind w:left="60" w:right="60" w:firstLine="520"/>
        <w:jc w:val="both"/>
      </w:pPr>
      <w:r w:rsidRPr="00027306">
        <w:t xml:space="preserve">Излучающий </w:t>
      </w:r>
      <w:hyperlink r:id="rId26" w:history="1">
        <w:r w:rsidRPr="00027306">
          <w:t>свет</w:t>
        </w:r>
      </w:hyperlink>
      <w:r w:rsidRPr="00027306">
        <w:t xml:space="preserve"> массивный </w:t>
      </w:r>
      <w:hyperlink r:id="rId27" w:history="1">
        <w:r w:rsidRPr="00027306">
          <w:t>газовый</w:t>
        </w:r>
      </w:hyperlink>
      <w:r w:rsidRPr="00027306">
        <w:t xml:space="preserve"> шар, удерживаемый силами собственной гравитации и внутренним давлением, в недрах которого происходят (или происходили ранее) реакции термоядерного синтеза. Звёзды образуются из газово-пылевой среды (главным образом из </w:t>
      </w:r>
      <w:hyperlink r:id="rId28" w:history="1">
        <w:r w:rsidRPr="00027306">
          <w:t>водорода</w:t>
        </w:r>
      </w:hyperlink>
      <w:r w:rsidRPr="00027306">
        <w:t xml:space="preserve"> и </w:t>
      </w:r>
      <w:hyperlink r:id="rId29" w:history="1">
        <w:r w:rsidRPr="00027306">
          <w:t>гелия</w:t>
        </w:r>
      </w:hyperlink>
      <w:r w:rsidRPr="00027306">
        <w:t xml:space="preserve">) в результате </w:t>
      </w:r>
      <w:hyperlink r:id="rId30" w:history="1">
        <w:r w:rsidRPr="00027306">
          <w:t>гравитационного</w:t>
        </w:r>
      </w:hyperlink>
      <w:r w:rsidRPr="00027306">
        <w:t xml:space="preserve"> сжатия. Температура вещества в недрах звёзд измеряется миллионами </w:t>
      </w:r>
      <w:hyperlink r:id="rId31" w:history="1">
        <w:r w:rsidRPr="00027306">
          <w:t>кельвинов</w:t>
        </w:r>
      </w:hyperlink>
      <w:r w:rsidRPr="00027306">
        <w:t>, а на их поверхности</w:t>
      </w:r>
      <w:r w:rsidRPr="00AE35EE">
        <w:rPr>
          <w:lang w:val="en-US"/>
        </w:rPr>
        <w:t> </w:t>
      </w:r>
      <w:r w:rsidRPr="00027306">
        <w:t xml:space="preserve">— тысячами кельвинов. Энергия подавляющего большинства звёзд выделяется в результате </w:t>
      </w:r>
      <w:hyperlink r:id="rId32" w:history="1">
        <w:r w:rsidRPr="00027306">
          <w:t>термоядерных реакций</w:t>
        </w:r>
      </w:hyperlink>
      <w:r w:rsidRPr="00027306">
        <w:t xml:space="preserve"> превращения водорода в гелий, происходящих при высоких температурах во внутренних областях. Звёзды часто называют главными телами </w:t>
      </w:r>
      <w:hyperlink r:id="rId33" w:history="1">
        <w:r w:rsidRPr="00027306">
          <w:t>Вселенной</w:t>
        </w:r>
      </w:hyperlink>
      <w:r w:rsidRPr="00027306">
        <w:t xml:space="preserve">, поскольку в них заключена основная масса светящегося вещества в природе. </w:t>
      </w:r>
      <w:hyperlink r:id="rId34" w:history="1">
        <w:r w:rsidR="00940DEA" w:rsidRPr="00027306">
          <w:t>Невооружённым взглядом</w:t>
        </w:r>
      </w:hyperlink>
      <w:r w:rsidR="00940DEA" w:rsidRPr="00027306">
        <w:t xml:space="preserve"> (при хорошей остроте зрения) на небе видно около 6000 звёзд, по 3000 в каждом полушарии. Все видимые с Земли звёзды (включая видимые в самые мощные телескопы) находятся в </w:t>
      </w:r>
      <w:hyperlink r:id="rId35" w:history="1">
        <w:r w:rsidR="00940DEA" w:rsidRPr="00027306">
          <w:t>местной группе</w:t>
        </w:r>
      </w:hyperlink>
      <w:r w:rsidR="00940DEA" w:rsidRPr="00027306">
        <w:t xml:space="preserve"> галактик. </w:t>
      </w:r>
    </w:p>
    <w:p w:rsidR="00B041F8" w:rsidRPr="000F44E6" w:rsidRDefault="00B041F8" w:rsidP="00AE35EE">
      <w:pPr>
        <w:widowControl w:val="0"/>
        <w:autoSpaceDE w:val="0"/>
        <w:autoSpaceDN w:val="0"/>
        <w:adjustRightInd w:val="0"/>
        <w:spacing w:after="60"/>
        <w:ind w:left="60" w:right="60" w:firstLine="520"/>
        <w:jc w:val="both"/>
      </w:pPr>
    </w:p>
    <w:p w:rsidR="0075402A" w:rsidRPr="00AE35EE" w:rsidRDefault="0075402A" w:rsidP="00AE35EE">
      <w:pPr>
        <w:widowControl w:val="0"/>
        <w:autoSpaceDE w:val="0"/>
        <w:autoSpaceDN w:val="0"/>
        <w:adjustRightInd w:val="0"/>
        <w:jc w:val="both"/>
        <w:rPr>
          <w:lang w:val="en-US"/>
        </w:rPr>
      </w:pPr>
      <w:r w:rsidRPr="00AE35EE">
        <w:rPr>
          <w:noProof/>
          <w:lang w:bidi="he-IL"/>
        </w:rPr>
        <w:drawing>
          <wp:inline distT="0" distB="0" distL="0" distR="0">
            <wp:extent cx="1504154" cy="2152650"/>
            <wp:effectExtent l="19050" t="0" r="796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30" cy="21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6E" w:rsidRDefault="001C3E6E" w:rsidP="00AE35EE">
      <w:pPr>
        <w:widowControl w:val="0"/>
        <w:autoSpaceDE w:val="0"/>
        <w:autoSpaceDN w:val="0"/>
        <w:adjustRightInd w:val="0"/>
        <w:spacing w:after="60"/>
        <w:ind w:right="60"/>
        <w:jc w:val="both"/>
        <w:rPr>
          <w:lang w:val="en-US"/>
        </w:rPr>
      </w:pPr>
    </w:p>
    <w:p w:rsidR="000F44E6" w:rsidRDefault="000F44E6" w:rsidP="00AE35EE">
      <w:pPr>
        <w:widowControl w:val="0"/>
        <w:autoSpaceDE w:val="0"/>
        <w:autoSpaceDN w:val="0"/>
        <w:adjustRightInd w:val="0"/>
        <w:spacing w:after="60"/>
        <w:ind w:right="60"/>
        <w:jc w:val="both"/>
        <w:rPr>
          <w:b/>
          <w:i/>
          <w:lang w:val="en-US"/>
        </w:rPr>
      </w:pPr>
    </w:p>
    <w:p w:rsidR="00800B70" w:rsidRDefault="00800B70" w:rsidP="00AE35EE">
      <w:pPr>
        <w:widowControl w:val="0"/>
        <w:autoSpaceDE w:val="0"/>
        <w:autoSpaceDN w:val="0"/>
        <w:adjustRightInd w:val="0"/>
        <w:jc w:val="both"/>
        <w:rPr>
          <w:b/>
          <w:i/>
          <w:lang w:val="en-US"/>
        </w:rPr>
      </w:pPr>
    </w:p>
    <w:p w:rsidR="0075402A" w:rsidRPr="000F44E6" w:rsidRDefault="0075402A" w:rsidP="00AE35EE">
      <w:pPr>
        <w:widowControl w:val="0"/>
        <w:autoSpaceDE w:val="0"/>
        <w:autoSpaceDN w:val="0"/>
        <w:adjustRightInd w:val="0"/>
        <w:jc w:val="both"/>
        <w:rPr>
          <w:i/>
        </w:rPr>
      </w:pPr>
      <w:r w:rsidRPr="000F44E6">
        <w:rPr>
          <w:i/>
        </w:rPr>
        <w:lastRenderedPageBreak/>
        <w:t>Коричневые карлики</w:t>
      </w:r>
    </w:p>
    <w:p w:rsidR="0075402A" w:rsidRPr="00027306" w:rsidRDefault="0075402A" w:rsidP="00AE35EE">
      <w:pPr>
        <w:widowControl w:val="0"/>
        <w:autoSpaceDE w:val="0"/>
        <w:autoSpaceDN w:val="0"/>
        <w:adjustRightInd w:val="0"/>
        <w:spacing w:after="140"/>
        <w:jc w:val="both"/>
      </w:pPr>
      <w:r w:rsidRPr="00027306">
        <w:t>Коричневые карлики</w:t>
      </w:r>
      <w:r w:rsidRPr="00AE35EE">
        <w:rPr>
          <w:lang w:val="en-US"/>
        </w:rPr>
        <w:t> </w:t>
      </w:r>
      <w:r w:rsidRPr="00027306">
        <w:t xml:space="preserve">— это тип звёзд, в которых ядерные реакции никогда не могли компенсировать потери энергии на излучение. Долгое время коричневые карлики были гипотетическими объектами. Однако в 1995 году впервые был обнаружен коричневый карлик. На сегодняшний день открыто достаточно много звёзд подобного типа. </w:t>
      </w:r>
    </w:p>
    <w:p w:rsidR="0075402A" w:rsidRPr="00027306" w:rsidRDefault="0075402A" w:rsidP="00AE35EE">
      <w:pPr>
        <w:widowControl w:val="0"/>
        <w:autoSpaceDE w:val="0"/>
        <w:autoSpaceDN w:val="0"/>
        <w:adjustRightInd w:val="0"/>
        <w:jc w:val="both"/>
        <w:rPr>
          <w:bCs/>
          <w:i/>
        </w:rPr>
      </w:pPr>
      <w:r w:rsidRPr="00027306">
        <w:rPr>
          <w:bCs/>
          <w:i/>
        </w:rPr>
        <w:t>Белые карлики</w:t>
      </w:r>
    </w:p>
    <w:p w:rsidR="00D035CC" w:rsidRPr="00027306" w:rsidRDefault="00D035CC" w:rsidP="00D035CC">
      <w:pPr>
        <w:widowControl w:val="0"/>
        <w:autoSpaceDE w:val="0"/>
        <w:autoSpaceDN w:val="0"/>
        <w:adjustRightInd w:val="0"/>
        <w:spacing w:after="140"/>
        <w:jc w:val="both"/>
      </w:pPr>
      <w:r w:rsidRPr="00027306">
        <w:t xml:space="preserve">Подавляющее большинство звёзд, и </w:t>
      </w:r>
      <w:hyperlink r:id="rId37" w:history="1">
        <w:r w:rsidRPr="00027306">
          <w:t>Солнце</w:t>
        </w:r>
      </w:hyperlink>
      <w:r w:rsidRPr="00027306">
        <w:t xml:space="preserve"> в том числе, сжим</w:t>
      </w:r>
      <w:r w:rsidRPr="00AE35EE">
        <w:t xml:space="preserve">аются </w:t>
      </w:r>
      <w:r w:rsidRPr="00027306">
        <w:t xml:space="preserve"> до тех пор, пока давление </w:t>
      </w:r>
      <w:hyperlink r:id="rId38" w:history="1">
        <w:r w:rsidRPr="00027306">
          <w:t>вырожденных</w:t>
        </w:r>
      </w:hyperlink>
      <w:r w:rsidRPr="00027306">
        <w:t xml:space="preserve"> </w:t>
      </w:r>
      <w:hyperlink r:id="rId39" w:history="1">
        <w:r w:rsidRPr="00027306">
          <w:t>электронов</w:t>
        </w:r>
      </w:hyperlink>
      <w:r w:rsidRPr="00027306">
        <w:t xml:space="preserve"> не уравновесит </w:t>
      </w:r>
      <w:hyperlink r:id="rId40" w:history="1">
        <w:r w:rsidRPr="00027306">
          <w:t>гравитацию</w:t>
        </w:r>
      </w:hyperlink>
      <w:r w:rsidRPr="00027306">
        <w:t xml:space="preserve">. В этом состоянии, когда размер звезды уменьшается в сотню раз, а плотность становится в миллион раз выше плотности </w:t>
      </w:r>
      <w:hyperlink r:id="rId41" w:history="1">
        <w:r w:rsidRPr="00027306">
          <w:t>воды</w:t>
        </w:r>
      </w:hyperlink>
      <w:r w:rsidRPr="00027306">
        <w:t>, звезду называют белым карликом. Она лишена источников энергии и, постепенно остывая, становится тёмной и невидимой.</w:t>
      </w:r>
    </w:p>
    <w:p w:rsidR="0075402A" w:rsidRPr="00027306" w:rsidRDefault="0075402A" w:rsidP="007E63E1">
      <w:pPr>
        <w:widowControl w:val="0"/>
        <w:autoSpaceDE w:val="0"/>
        <w:autoSpaceDN w:val="0"/>
        <w:adjustRightInd w:val="0"/>
        <w:spacing w:after="140"/>
        <w:jc w:val="both"/>
      </w:pPr>
      <w:r w:rsidRPr="00027306">
        <w:t xml:space="preserve">Вскоре после </w:t>
      </w:r>
      <w:hyperlink r:id="rId42" w:history="1">
        <w:r w:rsidRPr="00027306">
          <w:t>гелиевой вспышки</w:t>
        </w:r>
      </w:hyperlink>
      <w:r w:rsidRPr="00027306">
        <w:t xml:space="preserve"> «загораются» </w:t>
      </w:r>
      <w:hyperlink r:id="rId43" w:history="1">
        <w:r w:rsidRPr="00027306">
          <w:t>углерод</w:t>
        </w:r>
      </w:hyperlink>
      <w:r w:rsidRPr="00027306">
        <w:t xml:space="preserve"> и </w:t>
      </w:r>
      <w:hyperlink r:id="rId44" w:history="1">
        <w:r w:rsidRPr="00027306">
          <w:t>кислород</w:t>
        </w:r>
      </w:hyperlink>
      <w:r w:rsidRPr="00027306">
        <w:t>; каждое из этих событий вызывает сильную перестройку звезды</w:t>
      </w:r>
      <w:r w:rsidR="00D035CC" w:rsidRPr="00027306">
        <w:t xml:space="preserve">. </w:t>
      </w:r>
      <w:proofErr w:type="gramStart"/>
      <w:r w:rsidRPr="00027306">
        <w:t xml:space="preserve">Размер </w:t>
      </w:r>
      <w:hyperlink r:id="rId45" w:history="1">
        <w:r w:rsidRPr="00027306">
          <w:t>атмосферы</w:t>
        </w:r>
      </w:hyperlink>
      <w:r w:rsidRPr="00027306">
        <w:t xml:space="preserve"> звезды увеличивается ещё больше, и она начинает интенсивно терять газ в виде разлетающихся потоков </w:t>
      </w:r>
      <w:hyperlink r:id="rId46" w:history="1">
        <w:r w:rsidRPr="00027306">
          <w:t>звёздного ветра</w:t>
        </w:r>
      </w:hyperlink>
      <w:r w:rsidRPr="00027306">
        <w:t xml:space="preserve">. Судьба центральной части звезды полностью зависит от её исходной массы: ядро звезды может закончить свою эволюцию как </w:t>
      </w:r>
      <w:hyperlink r:id="rId47" w:history="1">
        <w:r w:rsidRPr="00027306">
          <w:t>белый карлик</w:t>
        </w:r>
      </w:hyperlink>
      <w:r w:rsidRPr="00027306">
        <w:t xml:space="preserve"> (</w:t>
      </w:r>
      <w:proofErr w:type="spellStart"/>
      <w:r w:rsidRPr="00027306">
        <w:t>маломассивные</w:t>
      </w:r>
      <w:proofErr w:type="spellEnd"/>
      <w:r w:rsidRPr="00027306">
        <w:t xml:space="preserve"> звёзды), как </w:t>
      </w:r>
      <w:hyperlink r:id="rId48" w:history="1">
        <w:r w:rsidRPr="00027306">
          <w:t>нейтронная звезда</w:t>
        </w:r>
      </w:hyperlink>
      <w:r w:rsidRPr="00027306">
        <w:t xml:space="preserve"> (</w:t>
      </w:r>
      <w:hyperlink r:id="rId49" w:history="1">
        <w:r w:rsidRPr="00027306">
          <w:t>пульсар</w:t>
        </w:r>
      </w:hyperlink>
      <w:r w:rsidRPr="00027306">
        <w:t xml:space="preserve">), как </w:t>
      </w:r>
      <w:hyperlink r:id="rId50" w:history="1">
        <w:r w:rsidRPr="00027306">
          <w:t>чёрная дыра</w:t>
        </w:r>
      </w:hyperlink>
      <w:r w:rsidRPr="00027306">
        <w:t xml:space="preserve">. В двух последних случаях </w:t>
      </w:r>
      <w:r w:rsidR="007E63E1">
        <w:t xml:space="preserve">новый этап в жизни </w:t>
      </w:r>
      <w:r w:rsidRPr="00027306">
        <w:t xml:space="preserve">звёзд </w:t>
      </w:r>
      <w:r w:rsidR="007E63E1">
        <w:t>начина</w:t>
      </w:r>
      <w:r w:rsidRPr="00027306">
        <w:t>ется</w:t>
      </w:r>
      <w:r w:rsidR="007E63E1">
        <w:t xml:space="preserve"> </w:t>
      </w:r>
      <w:r w:rsidRPr="00027306">
        <w:t xml:space="preserve"> катастрофическими событиями</w:t>
      </w:r>
      <w:r w:rsidRPr="00AE35EE">
        <w:rPr>
          <w:lang w:val="en-US"/>
        </w:rPr>
        <w:t> </w:t>
      </w:r>
      <w:r w:rsidRPr="00027306">
        <w:t xml:space="preserve">— вспышками </w:t>
      </w:r>
      <w:hyperlink r:id="rId51" w:history="1">
        <w:r w:rsidRPr="00027306">
          <w:t>сверхновых</w:t>
        </w:r>
      </w:hyperlink>
      <w:r w:rsidRPr="00027306">
        <w:t>.</w:t>
      </w:r>
      <w:proofErr w:type="gramEnd"/>
    </w:p>
    <w:p w:rsidR="0075402A" w:rsidRPr="00027306" w:rsidRDefault="0075402A" w:rsidP="00AE35EE">
      <w:pPr>
        <w:widowControl w:val="0"/>
        <w:autoSpaceDE w:val="0"/>
        <w:autoSpaceDN w:val="0"/>
        <w:adjustRightInd w:val="0"/>
        <w:jc w:val="both"/>
        <w:rPr>
          <w:bCs/>
          <w:i/>
        </w:rPr>
      </w:pPr>
      <w:r w:rsidRPr="00027306">
        <w:rPr>
          <w:bCs/>
          <w:i/>
        </w:rPr>
        <w:t>Красные гиганты</w:t>
      </w:r>
    </w:p>
    <w:p w:rsidR="0075402A" w:rsidRPr="00027306" w:rsidRDefault="0075402A" w:rsidP="00AE35EE">
      <w:pPr>
        <w:widowControl w:val="0"/>
        <w:autoSpaceDE w:val="0"/>
        <w:autoSpaceDN w:val="0"/>
        <w:adjustRightInd w:val="0"/>
        <w:jc w:val="both"/>
      </w:pPr>
      <w:r w:rsidRPr="00027306">
        <w:t>Красные гиганты и сверхгиганты</w:t>
      </w:r>
      <w:r w:rsidRPr="00AE35EE">
        <w:rPr>
          <w:lang w:val="en-US"/>
        </w:rPr>
        <w:t> </w:t>
      </w:r>
      <w:r w:rsidRPr="00027306">
        <w:t>— это звёзды с довольно низкой эффективной температурой (3000</w:t>
      </w:r>
      <w:r w:rsidRPr="00AE35EE">
        <w:rPr>
          <w:lang w:val="en-US"/>
        </w:rPr>
        <w:t> </w:t>
      </w:r>
      <w:r w:rsidRPr="00027306">
        <w:t xml:space="preserve">— 5000 К), однако с огромной светимостью. </w:t>
      </w:r>
    </w:p>
    <w:p w:rsidR="00826046" w:rsidRPr="00AE35EE" w:rsidRDefault="00826046" w:rsidP="00AE35EE">
      <w:pPr>
        <w:jc w:val="both"/>
      </w:pPr>
    </w:p>
    <w:p w:rsidR="00654D03" w:rsidRPr="00654D03" w:rsidRDefault="00654D03" w:rsidP="00654D03">
      <w:pPr>
        <w:jc w:val="both"/>
        <w:rPr>
          <w:rStyle w:val="a8"/>
        </w:rPr>
      </w:pPr>
      <w:r w:rsidRPr="008F47F4">
        <w:rPr>
          <w:color w:val="0000FF"/>
        </w:rPr>
        <w:t xml:space="preserve">                                                     </w:t>
      </w:r>
    </w:p>
    <w:p w:rsidR="00654D03" w:rsidRPr="008F47F4" w:rsidRDefault="00654D03" w:rsidP="00AE35EE">
      <w:pPr>
        <w:jc w:val="both"/>
        <w:rPr>
          <w:rStyle w:val="a8"/>
          <w:color w:val="auto"/>
        </w:rPr>
      </w:pPr>
    </w:p>
    <w:p w:rsidR="00654D03" w:rsidRPr="008F47F4" w:rsidRDefault="00654D03" w:rsidP="00AE35EE">
      <w:pPr>
        <w:jc w:val="both"/>
        <w:rPr>
          <w:rStyle w:val="a8"/>
          <w:color w:val="auto"/>
        </w:rPr>
      </w:pPr>
      <w:r w:rsidRPr="00654D03">
        <w:rPr>
          <w:rStyle w:val="a8"/>
          <w:color w:val="auto"/>
        </w:rPr>
        <w:t>Солнце</w:t>
      </w:r>
    </w:p>
    <w:p w:rsidR="00E06EFD" w:rsidRPr="004762DE" w:rsidRDefault="00E449F0" w:rsidP="00AE35EE">
      <w:pPr>
        <w:jc w:val="both"/>
        <w:rPr>
          <w:color w:val="0000FF"/>
        </w:rPr>
      </w:pPr>
      <w:proofErr w:type="spellStart"/>
      <w:r w:rsidRPr="00D64788">
        <w:rPr>
          <w:color w:val="0000FF"/>
        </w:rPr>
        <w:t>Ис</w:t>
      </w:r>
      <w:proofErr w:type="spellEnd"/>
      <w:r w:rsidRPr="00D64788">
        <w:rPr>
          <w:color w:val="0000FF"/>
        </w:rPr>
        <w:t xml:space="preserve"> </w:t>
      </w:r>
      <w:proofErr w:type="spellStart"/>
      <w:r w:rsidRPr="00D64788">
        <w:rPr>
          <w:color w:val="0000FF"/>
        </w:rPr>
        <w:t>Нав</w:t>
      </w:r>
      <w:proofErr w:type="spellEnd"/>
      <w:r w:rsidRPr="00D64788">
        <w:rPr>
          <w:color w:val="0000FF"/>
        </w:rPr>
        <w:t xml:space="preserve"> 10:13, </w:t>
      </w:r>
      <w:proofErr w:type="spellStart"/>
      <w:r w:rsidR="00E06EFD" w:rsidRPr="00D64788">
        <w:rPr>
          <w:color w:val="0000FF"/>
        </w:rPr>
        <w:t>Пс</w:t>
      </w:r>
      <w:proofErr w:type="spellEnd"/>
      <w:r w:rsidR="00E06EFD" w:rsidRPr="00D64788">
        <w:rPr>
          <w:color w:val="0000FF"/>
        </w:rPr>
        <w:t xml:space="preserve"> 104:19, 121:6, 136:8, 148:3, </w:t>
      </w:r>
      <w:proofErr w:type="spellStart"/>
      <w:r w:rsidRPr="00D64788">
        <w:rPr>
          <w:color w:val="0000FF"/>
        </w:rPr>
        <w:t>Екл</w:t>
      </w:r>
      <w:proofErr w:type="spellEnd"/>
      <w:r w:rsidRPr="00D64788">
        <w:rPr>
          <w:color w:val="0000FF"/>
        </w:rPr>
        <w:t xml:space="preserve"> 1:5, </w:t>
      </w:r>
      <w:proofErr w:type="spellStart"/>
      <w:r w:rsidR="00E06EFD" w:rsidRPr="00D64788">
        <w:rPr>
          <w:color w:val="0000FF"/>
        </w:rPr>
        <w:t>Ис</w:t>
      </w:r>
      <w:proofErr w:type="spellEnd"/>
      <w:r w:rsidR="00E06EFD" w:rsidRPr="00D64788">
        <w:rPr>
          <w:color w:val="0000FF"/>
        </w:rPr>
        <w:t xml:space="preserve"> 13:10, </w:t>
      </w:r>
      <w:r w:rsidRPr="00D64788">
        <w:rPr>
          <w:color w:val="0000FF"/>
        </w:rPr>
        <w:t xml:space="preserve">38:8, </w:t>
      </w:r>
      <w:r w:rsidR="00E06EFD" w:rsidRPr="00D64788">
        <w:rPr>
          <w:color w:val="0000FF"/>
        </w:rPr>
        <w:t xml:space="preserve">Дан 3:62, </w:t>
      </w:r>
      <w:proofErr w:type="spellStart"/>
      <w:r w:rsidRPr="00D64788">
        <w:rPr>
          <w:color w:val="0000FF"/>
        </w:rPr>
        <w:t>Авв</w:t>
      </w:r>
      <w:proofErr w:type="spellEnd"/>
      <w:r w:rsidRPr="00D64788">
        <w:rPr>
          <w:color w:val="0000FF"/>
        </w:rPr>
        <w:t xml:space="preserve"> 3:11, Мал 4:2, Лк 21:25, 23:45, </w:t>
      </w:r>
      <w:proofErr w:type="spellStart"/>
      <w:r w:rsidR="00E06EFD" w:rsidRPr="00D64788">
        <w:rPr>
          <w:color w:val="0000FF"/>
        </w:rPr>
        <w:t>Деян</w:t>
      </w:r>
      <w:proofErr w:type="spellEnd"/>
      <w:r w:rsidR="00E06EFD" w:rsidRPr="00D64788">
        <w:rPr>
          <w:color w:val="0000FF"/>
        </w:rPr>
        <w:t xml:space="preserve"> 2:20, </w:t>
      </w:r>
      <w:r w:rsidR="00140E2B" w:rsidRPr="00D64788">
        <w:rPr>
          <w:color w:val="0000FF"/>
        </w:rPr>
        <w:t xml:space="preserve">1 </w:t>
      </w:r>
      <w:proofErr w:type="spellStart"/>
      <w:r w:rsidR="00140E2B" w:rsidRPr="00D64788">
        <w:rPr>
          <w:color w:val="0000FF"/>
        </w:rPr>
        <w:t>Кор</w:t>
      </w:r>
      <w:proofErr w:type="spellEnd"/>
      <w:r w:rsidR="00140E2B" w:rsidRPr="00D64788">
        <w:rPr>
          <w:color w:val="0000FF"/>
        </w:rPr>
        <w:t xml:space="preserve"> 15:41</w:t>
      </w:r>
    </w:p>
    <w:p w:rsidR="00F802D6" w:rsidRPr="004762DE" w:rsidRDefault="00F802D6" w:rsidP="00AE35EE">
      <w:pPr>
        <w:jc w:val="both"/>
        <w:rPr>
          <w:color w:val="0000FF"/>
        </w:rPr>
      </w:pPr>
    </w:p>
    <w:p w:rsidR="00654D03" w:rsidRDefault="00654D03" w:rsidP="00AE35EE">
      <w:pPr>
        <w:jc w:val="both"/>
        <w:rPr>
          <w:color w:val="0000FF"/>
          <w:lang w:val="en-US"/>
        </w:rPr>
      </w:pPr>
      <w:r w:rsidRPr="00AE35EE">
        <w:rPr>
          <w:noProof/>
          <w:lang w:bidi="he-IL"/>
        </w:rPr>
        <w:drawing>
          <wp:inline distT="0" distB="0" distL="0" distR="0">
            <wp:extent cx="1857375" cy="1764507"/>
            <wp:effectExtent l="0" t="0" r="0" b="762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D6" w:rsidRPr="00654D03" w:rsidRDefault="00F802D6" w:rsidP="00AE35EE">
      <w:pPr>
        <w:jc w:val="both"/>
        <w:rPr>
          <w:color w:val="0000FF"/>
          <w:lang w:val="en-US"/>
        </w:rPr>
      </w:pPr>
    </w:p>
    <w:p w:rsidR="0075402A" w:rsidRPr="00027306" w:rsidRDefault="00654D03" w:rsidP="00654D03">
      <w:pPr>
        <w:jc w:val="both"/>
      </w:pPr>
      <w:r w:rsidRPr="000B4D57">
        <w:t xml:space="preserve">     </w:t>
      </w:r>
      <w:r w:rsidR="0075402A" w:rsidRPr="00027306">
        <w:t xml:space="preserve">Ближайшей к </w:t>
      </w:r>
      <w:hyperlink r:id="rId53" w:history="1">
        <w:r w:rsidR="0075402A" w:rsidRPr="00027306">
          <w:t>Земле</w:t>
        </w:r>
      </w:hyperlink>
      <w:r w:rsidR="0075402A" w:rsidRPr="00027306">
        <w:t xml:space="preserve"> звездой является </w:t>
      </w:r>
      <w:hyperlink r:id="rId54" w:history="1">
        <w:r w:rsidR="0075402A" w:rsidRPr="00027306">
          <w:t>Солнце</w:t>
        </w:r>
      </w:hyperlink>
      <w:r w:rsidR="0075402A" w:rsidRPr="00AE35EE">
        <w:rPr>
          <w:lang w:val="en-US"/>
        </w:rPr>
        <w:t> </w:t>
      </w:r>
      <w:r w:rsidR="0075402A" w:rsidRPr="00027306">
        <w:t xml:space="preserve">— типичный представитель </w:t>
      </w:r>
      <w:hyperlink r:id="rId55" w:history="1">
        <w:r w:rsidR="0075402A" w:rsidRPr="00027306">
          <w:t>спектрального класса</w:t>
        </w:r>
      </w:hyperlink>
      <w:r w:rsidR="0075402A" w:rsidRPr="00027306">
        <w:t xml:space="preserve"> </w:t>
      </w:r>
      <w:r w:rsidR="0075402A" w:rsidRPr="00AE35EE">
        <w:rPr>
          <w:lang w:val="en-US"/>
        </w:rPr>
        <w:t>G</w:t>
      </w:r>
      <w:r w:rsidR="0075402A" w:rsidRPr="00027306">
        <w:t>.</w:t>
      </w:r>
      <w:r w:rsidR="00D035CC" w:rsidRPr="00027306">
        <w:t xml:space="preserve"> Это</w:t>
      </w:r>
      <w:r w:rsidR="0075402A" w:rsidRPr="00027306">
        <w:t xml:space="preserve"> единственная </w:t>
      </w:r>
      <w:hyperlink r:id="rId56" w:history="1">
        <w:r w:rsidR="0075402A" w:rsidRPr="00027306">
          <w:t>звезда</w:t>
        </w:r>
      </w:hyperlink>
      <w:r w:rsidR="0075402A" w:rsidRPr="00027306">
        <w:t xml:space="preserve"> </w:t>
      </w:r>
      <w:hyperlink r:id="rId57" w:history="1">
        <w:r w:rsidR="0075402A" w:rsidRPr="00027306">
          <w:t>Солнечной системы</w:t>
        </w:r>
      </w:hyperlink>
      <w:r w:rsidR="0075402A" w:rsidRPr="00027306">
        <w:t xml:space="preserve">. </w:t>
      </w:r>
      <w:r w:rsidR="0075402A" w:rsidRPr="004F0D07">
        <w:t>Вокруг Солнца обращаются другие объекты этой системы</w:t>
      </w:r>
      <w:r w:rsidR="00D035CC" w:rsidRPr="004F0D07">
        <w:t>.</w:t>
      </w:r>
      <w:r w:rsidR="0075402A" w:rsidRPr="004F0D07">
        <w:t xml:space="preserve"> </w:t>
      </w:r>
      <w:hyperlink r:id="rId58" w:history="1">
        <w:r w:rsidR="0075402A" w:rsidRPr="00027306">
          <w:t>Масса</w:t>
        </w:r>
      </w:hyperlink>
      <w:r w:rsidR="0075402A" w:rsidRPr="00027306">
        <w:t xml:space="preserve"> Солнца составляет 99,86</w:t>
      </w:r>
      <w:r w:rsidR="0075402A" w:rsidRPr="00AE35EE">
        <w:rPr>
          <w:lang w:val="en-US"/>
        </w:rPr>
        <w:t> </w:t>
      </w:r>
      <w:r w:rsidR="0075402A" w:rsidRPr="00027306">
        <w:t>% от суммарной</w:t>
      </w:r>
      <w:r w:rsidR="00D035CC" w:rsidRPr="00027306">
        <w:t xml:space="preserve"> массы всей Солнечной системы</w:t>
      </w:r>
      <w:r w:rsidR="0075402A" w:rsidRPr="00027306">
        <w:t xml:space="preserve">. Солнечное </w:t>
      </w:r>
      <w:hyperlink r:id="rId59" w:history="1">
        <w:r w:rsidR="0075402A" w:rsidRPr="00027306">
          <w:t>излучение</w:t>
        </w:r>
      </w:hyperlink>
      <w:r w:rsidR="0075402A" w:rsidRPr="00027306">
        <w:t xml:space="preserve"> поддерживает </w:t>
      </w:r>
      <w:hyperlink r:id="rId60" w:history="1">
        <w:r w:rsidR="0075402A" w:rsidRPr="00027306">
          <w:t>жизнь</w:t>
        </w:r>
      </w:hyperlink>
      <w:r w:rsidR="0075402A" w:rsidRPr="00027306">
        <w:t xml:space="preserve"> на </w:t>
      </w:r>
      <w:hyperlink r:id="rId61" w:history="1">
        <w:r w:rsidR="0075402A" w:rsidRPr="00027306">
          <w:t>Земле</w:t>
        </w:r>
      </w:hyperlink>
      <w:r w:rsidR="0075402A" w:rsidRPr="00027306">
        <w:t xml:space="preserve"> (свет необходим для начальных стадий </w:t>
      </w:r>
      <w:hyperlink r:id="rId62" w:history="1">
        <w:r w:rsidR="0075402A" w:rsidRPr="00027306">
          <w:t>фотосинтеза</w:t>
        </w:r>
      </w:hyperlink>
      <w:r w:rsidR="0075402A" w:rsidRPr="00027306">
        <w:t xml:space="preserve">), определяет </w:t>
      </w:r>
      <w:hyperlink r:id="rId63" w:history="1">
        <w:r w:rsidR="0075402A" w:rsidRPr="00027306">
          <w:t>климат</w:t>
        </w:r>
      </w:hyperlink>
      <w:r w:rsidR="0075402A" w:rsidRPr="00027306">
        <w:t xml:space="preserve">. Солнце состоит из </w:t>
      </w:r>
      <w:hyperlink r:id="rId64" w:history="1">
        <w:r w:rsidR="0075402A" w:rsidRPr="00027306">
          <w:t>водорода</w:t>
        </w:r>
      </w:hyperlink>
      <w:r w:rsidR="0075402A" w:rsidRPr="00027306">
        <w:t xml:space="preserve"> (≈73</w:t>
      </w:r>
      <w:r w:rsidR="0075402A" w:rsidRPr="00AE35EE">
        <w:rPr>
          <w:lang w:val="en-US"/>
        </w:rPr>
        <w:t> </w:t>
      </w:r>
      <w:r w:rsidR="0075402A" w:rsidRPr="00027306">
        <w:t>% от массы и ≈92</w:t>
      </w:r>
      <w:r w:rsidR="0075402A" w:rsidRPr="00AE35EE">
        <w:rPr>
          <w:lang w:val="en-US"/>
        </w:rPr>
        <w:t> </w:t>
      </w:r>
      <w:r w:rsidR="0075402A" w:rsidRPr="00027306">
        <w:t xml:space="preserve">% от объёма), </w:t>
      </w:r>
      <w:hyperlink r:id="rId65" w:history="1">
        <w:r w:rsidR="0075402A" w:rsidRPr="00027306">
          <w:t>гелия</w:t>
        </w:r>
      </w:hyperlink>
      <w:r w:rsidR="0075402A" w:rsidRPr="00027306">
        <w:t xml:space="preserve"> (≈2</w:t>
      </w:r>
      <w:r w:rsidR="00D035CC" w:rsidRPr="00027306">
        <w:t>5</w:t>
      </w:r>
      <w:r w:rsidR="00D035CC">
        <w:rPr>
          <w:lang w:val="en-US"/>
        </w:rPr>
        <w:t> </w:t>
      </w:r>
      <w:r w:rsidR="00D035CC" w:rsidRPr="00027306">
        <w:t>% от массы и ≈7</w:t>
      </w:r>
      <w:r w:rsidR="00D035CC">
        <w:rPr>
          <w:lang w:val="en-US"/>
        </w:rPr>
        <w:t> </w:t>
      </w:r>
      <w:r w:rsidR="00D035CC" w:rsidRPr="00027306">
        <w:t>% от объёма</w:t>
      </w:r>
      <w:r w:rsidR="0075402A" w:rsidRPr="00027306">
        <w:t>) и других</w:t>
      </w:r>
      <w:r w:rsidR="00D035CC" w:rsidRPr="00027306">
        <w:t xml:space="preserve">. </w:t>
      </w:r>
      <w:r w:rsidR="0075402A" w:rsidRPr="00027306">
        <w:t xml:space="preserve">По </w:t>
      </w:r>
      <w:hyperlink r:id="rId66" w:history="1">
        <w:r w:rsidR="0075402A" w:rsidRPr="00027306">
          <w:t>спектральной классификации</w:t>
        </w:r>
      </w:hyperlink>
      <w:r w:rsidR="0075402A" w:rsidRPr="00027306">
        <w:t xml:space="preserve"> Солнце относится к типу </w:t>
      </w:r>
      <w:r w:rsidR="0075402A" w:rsidRPr="00AE35EE">
        <w:rPr>
          <w:lang w:val="en-US"/>
        </w:rPr>
        <w:t>G</w:t>
      </w:r>
      <w:r w:rsidR="0075402A" w:rsidRPr="00027306">
        <w:t>2</w:t>
      </w:r>
      <w:r w:rsidR="0075402A" w:rsidRPr="00AE35EE">
        <w:rPr>
          <w:lang w:val="en-US"/>
        </w:rPr>
        <w:t>V</w:t>
      </w:r>
      <w:r w:rsidR="0075402A" w:rsidRPr="00027306">
        <w:t xml:space="preserve"> («</w:t>
      </w:r>
      <w:hyperlink r:id="rId67" w:history="1">
        <w:r w:rsidR="0075402A" w:rsidRPr="00027306">
          <w:t>жёлтый карлик</w:t>
        </w:r>
      </w:hyperlink>
      <w:r w:rsidR="0075402A" w:rsidRPr="00027306">
        <w:t>»). Температура поверхности Солнца достигает 6000</w:t>
      </w:r>
      <w:proofErr w:type="gramStart"/>
      <w:r w:rsidR="0075402A" w:rsidRPr="00027306">
        <w:t xml:space="preserve"> </w:t>
      </w:r>
      <w:hyperlink r:id="rId68" w:history="1">
        <w:r w:rsidR="0075402A" w:rsidRPr="00027306">
          <w:t>К</w:t>
        </w:r>
        <w:proofErr w:type="gramEnd"/>
      </w:hyperlink>
      <w:r w:rsidR="0075402A" w:rsidRPr="00027306">
        <w:t xml:space="preserve">. Поэтому Солнце светит почти белым светом, но прямой свет Солнца у поверхности нашей планеты приобретает некоторый </w:t>
      </w:r>
      <w:hyperlink r:id="rId69" w:history="1">
        <w:r w:rsidR="0075402A" w:rsidRPr="00027306">
          <w:t>жёлтый</w:t>
        </w:r>
      </w:hyperlink>
      <w:r w:rsidR="0075402A" w:rsidRPr="00027306">
        <w:t xml:space="preserve"> оттенок из-за более сильного </w:t>
      </w:r>
      <w:hyperlink r:id="rId70" w:history="1">
        <w:r w:rsidR="0075402A" w:rsidRPr="00027306">
          <w:t>рассеяния</w:t>
        </w:r>
      </w:hyperlink>
      <w:r w:rsidR="0075402A" w:rsidRPr="00027306">
        <w:t xml:space="preserve"> и поглощения коротковолновой части спектра </w:t>
      </w:r>
      <w:hyperlink r:id="rId71" w:history="1">
        <w:r w:rsidR="0075402A" w:rsidRPr="00027306">
          <w:t>атмосферой Земли</w:t>
        </w:r>
      </w:hyperlink>
      <w:r w:rsidR="00D035CC" w:rsidRPr="00027306">
        <w:t>.</w:t>
      </w:r>
    </w:p>
    <w:p w:rsidR="0075402A" w:rsidRPr="00AE35EE" w:rsidRDefault="0075402A" w:rsidP="00AE35EE">
      <w:pPr>
        <w:jc w:val="both"/>
      </w:pPr>
    </w:p>
    <w:p w:rsidR="0075402A" w:rsidRPr="008F47F4" w:rsidRDefault="0075402A" w:rsidP="00AE35EE">
      <w:pPr>
        <w:jc w:val="both"/>
      </w:pPr>
      <w:r w:rsidRPr="00027306">
        <w:t>Удалённость Солнца от Земли — 149</w:t>
      </w:r>
      <w:r w:rsidRPr="00AE35EE">
        <w:rPr>
          <w:lang w:val="en-US"/>
        </w:rPr>
        <w:t> </w:t>
      </w:r>
      <w:r w:rsidRPr="00027306">
        <w:t>597</w:t>
      </w:r>
      <w:r w:rsidRPr="00AE35EE">
        <w:rPr>
          <w:lang w:val="en-US"/>
        </w:rPr>
        <w:t> </w:t>
      </w:r>
      <w:r w:rsidRPr="00027306">
        <w:t xml:space="preserve">870,691 км — приблизительно равна </w:t>
      </w:r>
      <w:hyperlink r:id="rId72" w:history="1">
        <w:r w:rsidRPr="00027306">
          <w:t>астрономической единице</w:t>
        </w:r>
      </w:hyperlink>
      <w:r w:rsidRPr="00AE35EE">
        <w:t xml:space="preserve">. </w:t>
      </w:r>
      <w:r w:rsidRPr="00027306">
        <w:t xml:space="preserve">Солнце находится на расстоянии около 26 000 </w:t>
      </w:r>
      <w:hyperlink r:id="rId73" w:history="1">
        <w:r w:rsidRPr="00027306">
          <w:t>световых лет</w:t>
        </w:r>
      </w:hyperlink>
      <w:r w:rsidRPr="00027306">
        <w:t xml:space="preserve"> от центра </w:t>
      </w:r>
      <w:hyperlink r:id="rId74" w:history="1">
        <w:r w:rsidRPr="00027306">
          <w:t>Млечного Пути</w:t>
        </w:r>
      </w:hyperlink>
      <w:r w:rsidRPr="00027306">
        <w:t xml:space="preserve"> и вращается вокруг него, делая один оборот бо</w:t>
      </w:r>
      <w:r w:rsidR="00437D19" w:rsidRPr="00027306">
        <w:t>лее чем за 200 миллионов лет</w:t>
      </w:r>
      <w:r w:rsidRPr="00027306">
        <w:t xml:space="preserve">. </w:t>
      </w:r>
      <w:hyperlink r:id="rId75" w:history="1">
        <w:r w:rsidRPr="00027306">
          <w:t>Орбитальная скорость</w:t>
        </w:r>
      </w:hyperlink>
      <w:r w:rsidRPr="00027306">
        <w:t xml:space="preserve"> Солнца равна 217</w:t>
      </w:r>
      <w:r w:rsidRPr="00AE35EE">
        <w:rPr>
          <w:lang w:val="en-US"/>
        </w:rPr>
        <w:t> </w:t>
      </w:r>
      <w:r w:rsidRPr="00027306">
        <w:t>км/с</w:t>
      </w:r>
      <w:r w:rsidRPr="00AE35EE">
        <w:rPr>
          <w:lang w:val="en-US"/>
        </w:rPr>
        <w:t> </w:t>
      </w:r>
      <w:r w:rsidRPr="00027306">
        <w:t xml:space="preserve">— таким образом, оно проходит один световой год за 1400 </w:t>
      </w:r>
      <w:hyperlink r:id="rId76" w:history="1">
        <w:r w:rsidRPr="00027306">
          <w:t>земных</w:t>
        </w:r>
      </w:hyperlink>
      <w:r w:rsidRPr="00027306">
        <w:t xml:space="preserve"> лет, а одну </w:t>
      </w:r>
      <w:hyperlink r:id="rId77" w:history="1">
        <w:r w:rsidRPr="00027306">
          <w:t>астрономическую единицу</w:t>
        </w:r>
      </w:hyperlink>
      <w:r w:rsidR="00437D19">
        <w:rPr>
          <w:lang w:val="en-US"/>
        </w:rPr>
        <w:t> </w:t>
      </w:r>
      <w:r w:rsidR="00437D19" w:rsidRPr="00027306">
        <w:t>— за 8 земных суток</w:t>
      </w:r>
      <w:r w:rsidRPr="00027306">
        <w:t xml:space="preserve">. Из звёзд, принадлежащих 50 самым </w:t>
      </w:r>
      <w:hyperlink r:id="rId78" w:history="1">
        <w:r w:rsidRPr="00027306">
          <w:t>близким звёздным системам</w:t>
        </w:r>
      </w:hyperlink>
      <w:r w:rsidRPr="00027306">
        <w:t xml:space="preserve"> в пределах 17 световых лет, известным в настоящее время, Солнце является четвёртой по яркости звездой</w:t>
      </w:r>
      <w:r w:rsidR="00E23A82" w:rsidRPr="00027306">
        <w:t>.</w:t>
      </w:r>
    </w:p>
    <w:p w:rsidR="00654D03" w:rsidRPr="008F47F4" w:rsidRDefault="00654D03" w:rsidP="00AE35EE">
      <w:pPr>
        <w:jc w:val="both"/>
      </w:pPr>
    </w:p>
    <w:p w:rsidR="00437D19" w:rsidRPr="000B4D57" w:rsidRDefault="006A5F60" w:rsidP="00AE35EE">
      <w:pPr>
        <w:jc w:val="both"/>
        <w:rPr>
          <w:color w:val="FF0000"/>
        </w:rPr>
      </w:pPr>
      <w:r w:rsidRPr="000B4D57">
        <w:rPr>
          <w:color w:val="FF0000"/>
        </w:rPr>
        <w:t>ЧТО</w:t>
      </w:r>
      <w:r w:rsidR="00437D19" w:rsidRPr="000B4D57">
        <w:rPr>
          <w:color w:val="FF0000"/>
        </w:rPr>
        <w:t xml:space="preserve"> ГОВОРИТ БИБЛИЯ.</w:t>
      </w:r>
    </w:p>
    <w:p w:rsidR="00F21B72" w:rsidRPr="00327B13" w:rsidRDefault="00F21B72" w:rsidP="00AE35EE">
      <w:pPr>
        <w:widowControl w:val="0"/>
        <w:autoSpaceDE w:val="0"/>
        <w:autoSpaceDN w:val="0"/>
        <w:adjustRightInd w:val="0"/>
        <w:spacing w:after="60"/>
        <w:ind w:left="60" w:right="60" w:firstLine="520"/>
        <w:jc w:val="both"/>
      </w:pPr>
    </w:p>
    <w:p w:rsidR="0071799A" w:rsidRPr="00027306" w:rsidRDefault="0071799A" w:rsidP="00AE35EE">
      <w:pPr>
        <w:widowControl w:val="0"/>
        <w:autoSpaceDE w:val="0"/>
        <w:autoSpaceDN w:val="0"/>
        <w:adjustRightInd w:val="0"/>
        <w:spacing w:after="60"/>
        <w:ind w:left="60" w:right="60" w:firstLine="520"/>
        <w:jc w:val="both"/>
      </w:pPr>
      <w:r w:rsidRPr="00027306">
        <w:t>Хвала, которой в Библии удостаивается Солнце, вполне заслужена. Классический пример - псалом 18. «Он поставил в них жилище солнцу, и оно выходит, как жених из брачного чертога своего, радуется, как исполин, пробежать поприще: от края небес исход его, и шествие его до края их, и ничто не укрыто от теплоты его» (</w:t>
      </w:r>
      <w:proofErr w:type="spellStart"/>
      <w:r w:rsidRPr="00027306">
        <w:t>Пс</w:t>
      </w:r>
      <w:proofErr w:type="spellEnd"/>
      <w:r w:rsidRPr="00027306">
        <w:t>. 18:5-7). В этом отрывке слово «исход» относится не столько к восходу Солнца, сколько к тому, что постоянно «исходит» от Солнца - то есть к теплоте, свету. То же слово используется в псалме 64:9: «Утро и вечер возбудишь к славе</w:t>
      </w:r>
      <w:proofErr w:type="gramStart"/>
      <w:r w:rsidRPr="00027306">
        <w:t xml:space="preserve"> Т</w:t>
      </w:r>
      <w:proofErr w:type="gramEnd"/>
      <w:r w:rsidRPr="00027306">
        <w:t>воей». Им обозначается биение воды из источника и тому подобные явления.</w:t>
      </w:r>
    </w:p>
    <w:p w:rsidR="0075402A" w:rsidRPr="00027306" w:rsidRDefault="006C298C" w:rsidP="00AE35EE">
      <w:pPr>
        <w:jc w:val="both"/>
      </w:pPr>
      <w:r w:rsidRPr="006C298C">
        <w:t xml:space="preserve">     </w:t>
      </w:r>
      <w:r w:rsidR="0071799A" w:rsidRPr="00027306">
        <w:t>Природа испускаемых Солнцем лучей, лишь ничтожный процент которых достигает Земли и поддерживает все ее процессы, до сих пор остается малопонятной для ученых. Большинство астрофизиков считает, что эти лучи образуются при высвобождении энергии в ходе термоядерного синтеза в глубине солнечного ядра. Однако это объяснение вызывает множество вопросов, наиболее важный из которых такой: нейтрино Солнца, которые должны бы образовываться в ходе синтеза, по всей видимости, не образуются совсем, что подтверждают сложные опыты с целью обнаружить нейтрино. Это почти наверняка означает, что солнечное тепло вырабатывается в результате гравитационного коллапса газов в глубине Солнца. Действительно, тщательные измерения, проводившиеся в последние годы, подтвердили теорию коллапса, показав, что диаметр Солнца, по-видимому, на самом деле уменьшается. Из чего, в свою очередь, должно следовать, что возраст Солнца никак не может измеряться миллиардами лет!</w:t>
      </w:r>
    </w:p>
    <w:p w:rsidR="0071799A" w:rsidRPr="00AE35EE" w:rsidRDefault="0071799A" w:rsidP="00AE35EE">
      <w:pPr>
        <w:jc w:val="both"/>
      </w:pPr>
    </w:p>
    <w:p w:rsidR="00654D03" w:rsidRPr="008F47F4" w:rsidRDefault="00654D03" w:rsidP="00AE35EE">
      <w:pPr>
        <w:jc w:val="both"/>
        <w:rPr>
          <w:b/>
          <w:i/>
        </w:rPr>
      </w:pPr>
    </w:p>
    <w:p w:rsidR="00654D03" w:rsidRPr="008F47F4" w:rsidRDefault="00654D03" w:rsidP="00AE35EE">
      <w:pPr>
        <w:jc w:val="both"/>
        <w:rPr>
          <w:b/>
          <w:i/>
        </w:rPr>
      </w:pPr>
    </w:p>
    <w:p w:rsidR="00800B70" w:rsidRPr="007A41FC" w:rsidRDefault="00800B70" w:rsidP="00AE35EE">
      <w:pPr>
        <w:jc w:val="both"/>
        <w:rPr>
          <w:b/>
          <w:i/>
        </w:rPr>
      </w:pPr>
    </w:p>
    <w:p w:rsidR="0071799A" w:rsidRDefault="00654D03" w:rsidP="00AE35EE">
      <w:pPr>
        <w:jc w:val="both"/>
        <w:rPr>
          <w:b/>
          <w:i/>
          <w:lang w:val="en-US"/>
        </w:rPr>
      </w:pPr>
      <w:r>
        <w:rPr>
          <w:b/>
          <w:i/>
        </w:rPr>
        <w:t>Планеты</w:t>
      </w:r>
      <w:r w:rsidR="00561DA7" w:rsidRPr="00561DA7">
        <w:rPr>
          <w:b/>
          <w:i/>
        </w:rPr>
        <w:t xml:space="preserve"> </w:t>
      </w:r>
    </w:p>
    <w:p w:rsidR="00654D03" w:rsidRPr="00654D03" w:rsidRDefault="00654D03" w:rsidP="00AE35EE">
      <w:pPr>
        <w:jc w:val="both"/>
        <w:rPr>
          <w:b/>
          <w:i/>
          <w:lang w:val="en-US"/>
        </w:rPr>
      </w:pPr>
    </w:p>
    <w:p w:rsidR="00654D03" w:rsidRDefault="00654D03" w:rsidP="00654D03">
      <w:pPr>
        <w:jc w:val="both"/>
        <w:rPr>
          <w:b/>
          <w:i/>
          <w:lang w:val="en-US"/>
        </w:rPr>
      </w:pPr>
      <w:r w:rsidRPr="00AE35EE">
        <w:rPr>
          <w:noProof/>
          <w:lang w:bidi="he-IL"/>
        </w:rPr>
        <w:drawing>
          <wp:inline distT="0" distB="0" distL="0" distR="0">
            <wp:extent cx="2262188" cy="1809750"/>
            <wp:effectExtent l="0" t="0" r="5080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74" cy="180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03" w:rsidRDefault="00654D03" w:rsidP="00654D03">
      <w:pPr>
        <w:jc w:val="both"/>
        <w:rPr>
          <w:b/>
          <w:i/>
          <w:lang w:val="en-US"/>
        </w:rPr>
      </w:pPr>
    </w:p>
    <w:p w:rsidR="00E06EFD" w:rsidRPr="00AE35EE" w:rsidRDefault="00140E2B" w:rsidP="00654D03">
      <w:pPr>
        <w:jc w:val="both"/>
      </w:pPr>
      <w:r w:rsidRPr="00D64788">
        <w:rPr>
          <w:color w:val="0000FF"/>
        </w:rPr>
        <w:t>Иуд 13</w:t>
      </w:r>
      <w:r w:rsidRPr="00AE35EE">
        <w:t xml:space="preserve"> </w:t>
      </w:r>
      <w:r w:rsidR="00D64788">
        <w:t>(</w:t>
      </w:r>
      <w:r w:rsidRPr="00027306">
        <w:t>само слово «планета» имеет греческое происхо</w:t>
      </w:r>
      <w:r w:rsidR="0071799A" w:rsidRPr="00027306">
        <w:t>ждение и означает «скитальцы»)</w:t>
      </w:r>
      <w:r w:rsidR="0071799A" w:rsidRPr="00AE35EE">
        <w:t xml:space="preserve">. </w:t>
      </w:r>
    </w:p>
    <w:p w:rsidR="0071799A" w:rsidRPr="00027306" w:rsidRDefault="00FD2E26" w:rsidP="00AE35EE">
      <w:pPr>
        <w:widowControl w:val="0"/>
        <w:autoSpaceDE w:val="0"/>
        <w:autoSpaceDN w:val="0"/>
        <w:adjustRightInd w:val="0"/>
        <w:spacing w:after="140"/>
        <w:jc w:val="both"/>
      </w:pPr>
      <w:r w:rsidRPr="00027306">
        <w:t>Э</w:t>
      </w:r>
      <w:r w:rsidR="0071799A" w:rsidRPr="00027306">
        <w:t xml:space="preserve">то </w:t>
      </w:r>
      <w:hyperlink r:id="rId80" w:history="1">
        <w:r w:rsidR="0071799A" w:rsidRPr="00027306">
          <w:t>небесное тело</w:t>
        </w:r>
      </w:hyperlink>
      <w:r w:rsidR="0071799A" w:rsidRPr="00027306">
        <w:t xml:space="preserve">, вращающееся по </w:t>
      </w:r>
      <w:hyperlink r:id="rId81" w:history="1">
        <w:r w:rsidR="0071799A" w:rsidRPr="00027306">
          <w:t>орбите</w:t>
        </w:r>
      </w:hyperlink>
      <w:r w:rsidR="0071799A" w:rsidRPr="00027306">
        <w:t xml:space="preserve"> вокруг </w:t>
      </w:r>
      <w:hyperlink r:id="rId82" w:history="1">
        <w:r w:rsidR="0071799A" w:rsidRPr="00027306">
          <w:t>звезды</w:t>
        </w:r>
      </w:hyperlink>
      <w:r w:rsidR="0071799A" w:rsidRPr="00027306">
        <w:t xml:space="preserve"> или </w:t>
      </w:r>
      <w:hyperlink r:id="rId83" w:anchor=".D0.9F.D0.BE.D0.B7.D0.B4.D0.BD.D0.B8.D0.B5_.D0.B3.D0.BE.D0.B4.D1.8B_.D0.B8_.D0.B3.D0.B8.D0.B1.D0.B5.D0.BB.D1.8C_.D0.B7.D0.B2.D1.91.D0.B7.D0.B4" w:history="1">
        <w:r w:rsidR="0071799A" w:rsidRPr="00027306">
          <w:t>её остатков</w:t>
        </w:r>
      </w:hyperlink>
      <w:r w:rsidR="0071799A" w:rsidRPr="00027306">
        <w:t xml:space="preserve">, достаточно массивное, чтобы стать округлым под действием собственной </w:t>
      </w:r>
      <w:hyperlink r:id="rId84" w:history="1">
        <w:r w:rsidR="0071799A" w:rsidRPr="00027306">
          <w:t>гравитации</w:t>
        </w:r>
      </w:hyperlink>
      <w:r w:rsidR="0071799A" w:rsidRPr="00027306">
        <w:t xml:space="preserve">, но недостаточно массивное для начала </w:t>
      </w:r>
      <w:hyperlink r:id="rId85" w:history="1">
        <w:r w:rsidR="0071799A" w:rsidRPr="00027306">
          <w:t>термоядерной реакции</w:t>
        </w:r>
      </w:hyperlink>
      <w:r w:rsidRPr="00027306">
        <w:t>.</w:t>
      </w:r>
    </w:p>
    <w:p w:rsidR="0071799A" w:rsidRPr="00027306" w:rsidRDefault="0071799A" w:rsidP="00AE35EE">
      <w:pPr>
        <w:jc w:val="both"/>
      </w:pPr>
      <w:r w:rsidRPr="00027306">
        <w:t xml:space="preserve">Планеты можно поделить на два основных класса: большие, имеющие невысокую плотность </w:t>
      </w:r>
      <w:hyperlink r:id="rId86" w:history="1">
        <w:r w:rsidRPr="00027306">
          <w:t>планеты-гиганты</w:t>
        </w:r>
      </w:hyperlink>
      <w:r w:rsidRPr="00027306">
        <w:t xml:space="preserve">, и менее крупные </w:t>
      </w:r>
      <w:hyperlink r:id="rId87" w:history="1">
        <w:proofErr w:type="spellStart"/>
        <w:r w:rsidRPr="00027306">
          <w:t>землеподобные</w:t>
        </w:r>
        <w:proofErr w:type="spellEnd"/>
        <w:r w:rsidRPr="00027306">
          <w:t xml:space="preserve"> планеты</w:t>
        </w:r>
      </w:hyperlink>
      <w:r w:rsidRPr="00027306">
        <w:t xml:space="preserve">, имеющие твёрдую поверхность. </w:t>
      </w:r>
      <w:r w:rsidRPr="008F47F4">
        <w:t xml:space="preserve">Согласно определению </w:t>
      </w:r>
      <w:hyperlink r:id="rId88" w:history="1">
        <w:r w:rsidRPr="008F47F4">
          <w:t>Международного астрономического союза</w:t>
        </w:r>
      </w:hyperlink>
      <w:r w:rsidRPr="008F47F4">
        <w:t xml:space="preserve">, в </w:t>
      </w:r>
      <w:hyperlink r:id="rId89" w:history="1">
        <w:r w:rsidRPr="008F47F4">
          <w:t>Солнечной системе</w:t>
        </w:r>
      </w:hyperlink>
      <w:r w:rsidRPr="008F47F4">
        <w:t xml:space="preserve"> 8 планет. </w:t>
      </w:r>
      <w:r w:rsidRPr="00027306">
        <w:t xml:space="preserve">В порядке удаления от </w:t>
      </w:r>
      <w:hyperlink r:id="rId90" w:history="1">
        <w:r w:rsidRPr="00027306">
          <w:t>Солнца</w:t>
        </w:r>
      </w:hyperlink>
      <w:r w:rsidRPr="00AE35EE">
        <w:rPr>
          <w:lang w:val="en-US"/>
        </w:rPr>
        <w:t> </w:t>
      </w:r>
      <w:r w:rsidRPr="00027306">
        <w:t xml:space="preserve">— четыре </w:t>
      </w:r>
      <w:proofErr w:type="spellStart"/>
      <w:r w:rsidRPr="00027306">
        <w:t>землеподобных</w:t>
      </w:r>
      <w:proofErr w:type="spellEnd"/>
      <w:r w:rsidRPr="00027306">
        <w:t xml:space="preserve">: </w:t>
      </w:r>
      <w:hyperlink r:id="rId91" w:history="1">
        <w:r w:rsidRPr="00027306">
          <w:t>Меркурий</w:t>
        </w:r>
      </w:hyperlink>
      <w:r w:rsidRPr="00027306">
        <w:t xml:space="preserve">, </w:t>
      </w:r>
      <w:hyperlink r:id="rId92" w:history="1">
        <w:r w:rsidRPr="00027306">
          <w:t>Венера</w:t>
        </w:r>
      </w:hyperlink>
      <w:r w:rsidRPr="00027306">
        <w:t xml:space="preserve">, </w:t>
      </w:r>
      <w:hyperlink r:id="rId93" w:history="1">
        <w:r w:rsidRPr="00027306">
          <w:t>Земля</w:t>
        </w:r>
      </w:hyperlink>
      <w:r w:rsidRPr="00027306">
        <w:t xml:space="preserve">, </w:t>
      </w:r>
      <w:hyperlink r:id="rId94" w:history="1">
        <w:r w:rsidRPr="00027306">
          <w:t>Марс</w:t>
        </w:r>
      </w:hyperlink>
      <w:r w:rsidRPr="00027306">
        <w:t xml:space="preserve">, затем четыре планеты-гиганта: </w:t>
      </w:r>
      <w:hyperlink r:id="rId95" w:history="1">
        <w:r w:rsidRPr="00027306">
          <w:t>Юпитер</w:t>
        </w:r>
      </w:hyperlink>
      <w:r w:rsidRPr="00027306">
        <w:t xml:space="preserve">, </w:t>
      </w:r>
      <w:hyperlink r:id="rId96" w:history="1">
        <w:r w:rsidRPr="00027306">
          <w:t>Сатурн</w:t>
        </w:r>
      </w:hyperlink>
      <w:r w:rsidRPr="00027306">
        <w:t xml:space="preserve">, </w:t>
      </w:r>
      <w:hyperlink r:id="rId97" w:history="1">
        <w:r w:rsidRPr="00027306">
          <w:t>Уран</w:t>
        </w:r>
      </w:hyperlink>
      <w:r w:rsidRPr="00027306">
        <w:t xml:space="preserve"> и </w:t>
      </w:r>
      <w:hyperlink r:id="rId98" w:history="1">
        <w:r w:rsidRPr="00027306">
          <w:t>Нептун</w:t>
        </w:r>
      </w:hyperlink>
      <w:r w:rsidRPr="00027306">
        <w:t xml:space="preserve">. В Солнечной системе также </w:t>
      </w:r>
      <w:proofErr w:type="gramStart"/>
      <w:r w:rsidRPr="00027306">
        <w:t>есть</w:t>
      </w:r>
      <w:proofErr w:type="gramEnd"/>
      <w:r w:rsidRPr="00027306">
        <w:t xml:space="preserve"> по крайней мере 5 </w:t>
      </w:r>
      <w:hyperlink r:id="rId99" w:history="1">
        <w:r w:rsidRPr="00027306">
          <w:t>карликовых планет</w:t>
        </w:r>
      </w:hyperlink>
      <w:r w:rsidRPr="00027306">
        <w:t xml:space="preserve">: </w:t>
      </w:r>
      <w:hyperlink r:id="rId100" w:history="1">
        <w:r w:rsidRPr="00027306">
          <w:t>Плутон</w:t>
        </w:r>
      </w:hyperlink>
      <w:r w:rsidRPr="00027306">
        <w:t xml:space="preserve"> (до </w:t>
      </w:r>
      <w:hyperlink r:id="rId101" w:history="1">
        <w:r w:rsidRPr="00027306">
          <w:t>2006 года</w:t>
        </w:r>
      </w:hyperlink>
      <w:r w:rsidRPr="00027306">
        <w:t xml:space="preserve"> считавшийся девятой планетой), </w:t>
      </w:r>
      <w:hyperlink r:id="rId102" w:history="1">
        <w:proofErr w:type="spellStart"/>
        <w:r w:rsidRPr="00027306">
          <w:t>Макемаке</w:t>
        </w:r>
        <w:proofErr w:type="spellEnd"/>
      </w:hyperlink>
      <w:r w:rsidRPr="00027306">
        <w:t xml:space="preserve">, </w:t>
      </w:r>
      <w:hyperlink r:id="rId103" w:history="1">
        <w:proofErr w:type="spellStart"/>
        <w:r w:rsidRPr="00027306">
          <w:t>Хаумеа</w:t>
        </w:r>
        <w:proofErr w:type="spellEnd"/>
      </w:hyperlink>
      <w:r w:rsidRPr="00027306">
        <w:t xml:space="preserve">, </w:t>
      </w:r>
      <w:hyperlink r:id="rId104" w:history="1">
        <w:r w:rsidRPr="00027306">
          <w:t>Эрида</w:t>
        </w:r>
      </w:hyperlink>
      <w:r w:rsidRPr="00027306">
        <w:t xml:space="preserve"> и </w:t>
      </w:r>
      <w:hyperlink r:id="rId105" w:history="1">
        <w:r w:rsidRPr="00027306">
          <w:t>Церера</w:t>
        </w:r>
      </w:hyperlink>
      <w:r w:rsidRPr="00027306">
        <w:t>. За исключением Меркурия и Венеры, вокруг всех планет обращается хотя бы по одному спутнику.</w:t>
      </w:r>
    </w:p>
    <w:p w:rsidR="00FD2E26" w:rsidRPr="00800B70" w:rsidRDefault="00FD2E26" w:rsidP="00AE35EE">
      <w:pPr>
        <w:jc w:val="both"/>
        <w:rPr>
          <w:color w:val="FF0000"/>
        </w:rPr>
      </w:pPr>
    </w:p>
    <w:p w:rsidR="00FD2E26" w:rsidRPr="00800B70" w:rsidRDefault="006A5F60" w:rsidP="00AE35EE">
      <w:pPr>
        <w:jc w:val="both"/>
        <w:rPr>
          <w:color w:val="FF0000"/>
        </w:rPr>
      </w:pPr>
      <w:r w:rsidRPr="00800B70">
        <w:rPr>
          <w:color w:val="FF0000"/>
        </w:rPr>
        <w:t>ЧТО</w:t>
      </w:r>
      <w:r w:rsidR="00FD2E26" w:rsidRPr="00800B70">
        <w:rPr>
          <w:color w:val="FF0000"/>
        </w:rPr>
        <w:t xml:space="preserve"> ГОВОРИТ БИБЛИЯ</w:t>
      </w:r>
    </w:p>
    <w:p w:rsidR="0071799A" w:rsidRPr="00027306" w:rsidRDefault="0071799A" w:rsidP="00AE35EE">
      <w:pPr>
        <w:widowControl w:val="0"/>
        <w:autoSpaceDE w:val="0"/>
        <w:autoSpaceDN w:val="0"/>
        <w:adjustRightInd w:val="0"/>
        <w:spacing w:after="60"/>
        <w:ind w:left="60" w:right="60" w:firstLine="520"/>
        <w:jc w:val="both"/>
      </w:pPr>
      <w:r w:rsidRPr="00027306">
        <w:t>Конечно, Библия ничего не говорит о Солнечной системе как о структуре, поскольку до изобретения телескопа невозможно было узнать, что планеты - это планеты. Невооруженному глазу планеты кажутся обычными звездами, которые, как другие звезды, а также Солнце и Луна, служат «для знамений, и времен, и дней, и годов» (Быт. 1:14). Однако Библия, по-видимому, несколько раз косвенно упоминает отдельные планеты, которые называются «звездами блуждающими» (Иуд. 13) в сравнении с другими, обычными звездами, перемещающимися по небосводу медленнее.</w:t>
      </w:r>
    </w:p>
    <w:p w:rsidR="0071799A" w:rsidRPr="00027306" w:rsidRDefault="0071799A" w:rsidP="00AE35EE">
      <w:pPr>
        <w:jc w:val="both"/>
      </w:pPr>
      <w:r w:rsidRPr="00027306">
        <w:t>В библейские времена можно было увидеть лишь пять планет. Это три планеты «земной группы» - Меркурий, Венера и Марс, называемые так из-за их подобия Земле (размер, плотность), и две ближайшие планеты-гиганта Юпитер и Сатурн. Расположенные далее планеты - Уран, Нептун и Плутон - не были обнаружены до относительно недавнего времени.</w:t>
      </w:r>
    </w:p>
    <w:p w:rsidR="0071799A" w:rsidRPr="008F47F4" w:rsidRDefault="0071799A" w:rsidP="00AE35EE">
      <w:pPr>
        <w:jc w:val="both"/>
      </w:pPr>
    </w:p>
    <w:p w:rsidR="0071799A" w:rsidRPr="00241739" w:rsidRDefault="0071799A" w:rsidP="00AE35EE">
      <w:pPr>
        <w:jc w:val="both"/>
      </w:pPr>
    </w:p>
    <w:p w:rsidR="00AA140A" w:rsidRPr="00241739" w:rsidRDefault="00AA140A" w:rsidP="00AE35EE">
      <w:pPr>
        <w:jc w:val="both"/>
      </w:pPr>
    </w:p>
    <w:p w:rsidR="00AE5B0B" w:rsidRPr="00654D03" w:rsidRDefault="00140E2B" w:rsidP="00AE35EE">
      <w:pPr>
        <w:jc w:val="both"/>
        <w:rPr>
          <w:rStyle w:val="a8"/>
          <w:color w:val="000000" w:themeColor="text1"/>
          <w:lang w:val="en-US"/>
        </w:rPr>
      </w:pPr>
      <w:r w:rsidRPr="00654D03">
        <w:rPr>
          <w:rStyle w:val="a8"/>
          <w:color w:val="000000" w:themeColor="text1"/>
        </w:rPr>
        <w:t>Венера (</w:t>
      </w:r>
      <w:r w:rsidR="00940DEA" w:rsidRPr="00654D03">
        <w:rPr>
          <w:rStyle w:val="a8"/>
          <w:color w:val="000000" w:themeColor="text1"/>
        </w:rPr>
        <w:t>«</w:t>
      </w:r>
      <w:r w:rsidRPr="00654D03">
        <w:rPr>
          <w:rStyle w:val="a8"/>
          <w:color w:val="000000" w:themeColor="text1"/>
        </w:rPr>
        <w:t>утренняя звезда</w:t>
      </w:r>
      <w:r w:rsidR="00940DEA" w:rsidRPr="00654D03">
        <w:rPr>
          <w:rStyle w:val="a8"/>
          <w:color w:val="000000" w:themeColor="text1"/>
        </w:rPr>
        <w:t>»</w:t>
      </w:r>
      <w:r w:rsidR="00654D03">
        <w:rPr>
          <w:rStyle w:val="a8"/>
          <w:color w:val="000000" w:themeColor="text1"/>
        </w:rPr>
        <w:t>)</w:t>
      </w:r>
    </w:p>
    <w:p w:rsidR="00654D03" w:rsidRPr="00654D03" w:rsidRDefault="00654D03" w:rsidP="00AE35EE">
      <w:pPr>
        <w:jc w:val="both"/>
        <w:rPr>
          <w:lang w:val="en-US"/>
        </w:rPr>
      </w:pPr>
      <w:r w:rsidRPr="00AE35EE">
        <w:rPr>
          <w:noProof/>
          <w:lang w:bidi="he-IL"/>
        </w:rPr>
        <w:drawing>
          <wp:inline distT="0" distB="0" distL="0" distR="0">
            <wp:extent cx="1826260" cy="1826260"/>
            <wp:effectExtent l="0" t="0" r="2540" b="2540"/>
            <wp:docPr id="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03" w:rsidRPr="00654D03" w:rsidRDefault="00654D03" w:rsidP="00AE35EE">
      <w:pPr>
        <w:jc w:val="both"/>
        <w:rPr>
          <w:lang w:val="en-US"/>
        </w:rPr>
      </w:pPr>
    </w:p>
    <w:p w:rsidR="00E06EFD" w:rsidRPr="00AE5B0B" w:rsidRDefault="00140E2B" w:rsidP="00AE35EE">
      <w:pPr>
        <w:jc w:val="both"/>
        <w:rPr>
          <w:color w:val="0000FF"/>
        </w:rPr>
      </w:pPr>
      <w:r w:rsidRPr="00AE5B0B">
        <w:rPr>
          <w:color w:val="0000FF"/>
        </w:rPr>
        <w:t xml:space="preserve"> </w:t>
      </w:r>
      <w:r w:rsidR="00A7125A" w:rsidRPr="00AE5B0B">
        <w:rPr>
          <w:color w:val="0000FF"/>
        </w:rPr>
        <w:t xml:space="preserve">2 Пет 1:19, </w:t>
      </w:r>
      <w:proofErr w:type="spellStart"/>
      <w:r w:rsidR="00A7125A" w:rsidRPr="00AE5B0B">
        <w:rPr>
          <w:color w:val="0000FF"/>
        </w:rPr>
        <w:t>Откр</w:t>
      </w:r>
      <w:proofErr w:type="spellEnd"/>
      <w:r w:rsidR="00A7125A" w:rsidRPr="00AE5B0B">
        <w:rPr>
          <w:color w:val="0000FF"/>
        </w:rPr>
        <w:t xml:space="preserve"> 2:28, 22:16</w:t>
      </w:r>
    </w:p>
    <w:p w:rsidR="0022277C" w:rsidRPr="00027306" w:rsidRDefault="0061017F" w:rsidP="0061017F">
      <w:pPr>
        <w:widowControl w:val="0"/>
        <w:autoSpaceDE w:val="0"/>
        <w:autoSpaceDN w:val="0"/>
        <w:adjustRightInd w:val="0"/>
        <w:spacing w:after="140"/>
        <w:jc w:val="both"/>
      </w:pPr>
      <w:r w:rsidRPr="00B95660">
        <w:t xml:space="preserve">    </w:t>
      </w:r>
      <w:r w:rsidRPr="00027306">
        <w:t>В</w:t>
      </w:r>
      <w:r w:rsidR="0022277C" w:rsidRPr="00027306">
        <w:t xml:space="preserve">торая внутренняя </w:t>
      </w:r>
      <w:hyperlink r:id="rId107" w:history="1">
        <w:r w:rsidR="0022277C" w:rsidRPr="00027306">
          <w:t>планета</w:t>
        </w:r>
      </w:hyperlink>
      <w:r w:rsidR="0022277C" w:rsidRPr="00027306">
        <w:t xml:space="preserve"> </w:t>
      </w:r>
      <w:hyperlink r:id="rId108" w:history="1">
        <w:r w:rsidR="0022277C" w:rsidRPr="00027306">
          <w:t>Солнечной системы</w:t>
        </w:r>
      </w:hyperlink>
      <w:r w:rsidR="0022277C" w:rsidRPr="00027306">
        <w:t xml:space="preserve"> с периодом обращения в 224,7 </w:t>
      </w:r>
      <w:hyperlink r:id="rId109" w:history="1">
        <w:r w:rsidR="0022277C" w:rsidRPr="00027306">
          <w:t>земных суток</w:t>
        </w:r>
      </w:hyperlink>
      <w:r w:rsidR="0022277C" w:rsidRPr="00027306">
        <w:t xml:space="preserve">. </w:t>
      </w:r>
      <w:r w:rsidR="00D879AA" w:rsidRPr="00027306">
        <w:t>Т</w:t>
      </w:r>
      <w:r w:rsidR="0022277C" w:rsidRPr="00027306">
        <w:t xml:space="preserve">ретий по яркости объект на небе </w:t>
      </w:r>
      <w:hyperlink r:id="rId110" w:history="1">
        <w:r w:rsidR="0022277C" w:rsidRPr="00027306">
          <w:t>Земли</w:t>
        </w:r>
      </w:hyperlink>
      <w:r w:rsidR="0022277C" w:rsidRPr="00027306">
        <w:t xml:space="preserve"> после </w:t>
      </w:r>
      <w:hyperlink r:id="rId111" w:history="1">
        <w:r w:rsidR="0022277C" w:rsidRPr="00027306">
          <w:t>Солнца</w:t>
        </w:r>
      </w:hyperlink>
      <w:r w:rsidR="0022277C" w:rsidRPr="00027306">
        <w:t xml:space="preserve"> и </w:t>
      </w:r>
      <w:hyperlink r:id="rId112" w:history="1">
        <w:r w:rsidR="0022277C" w:rsidRPr="00027306">
          <w:t>Луны</w:t>
        </w:r>
      </w:hyperlink>
      <w:r w:rsidR="00D879AA" w:rsidRPr="00027306">
        <w:t xml:space="preserve">. </w:t>
      </w:r>
      <w:r w:rsidR="0022277C" w:rsidRPr="00027306">
        <w:t xml:space="preserve">Лучше всего она видна незадолго до восхода или через некоторое время после захода Солнца, что дало повод называть её также </w:t>
      </w:r>
      <w:r w:rsidR="0022277C" w:rsidRPr="00027306">
        <w:rPr>
          <w:i/>
          <w:iCs/>
        </w:rPr>
        <w:t>Вечерняя звезда</w:t>
      </w:r>
      <w:r w:rsidR="0022277C" w:rsidRPr="00027306">
        <w:t xml:space="preserve"> или </w:t>
      </w:r>
      <w:r w:rsidR="0022277C" w:rsidRPr="00027306">
        <w:rPr>
          <w:i/>
          <w:iCs/>
        </w:rPr>
        <w:t>Утренняя звезда</w:t>
      </w:r>
      <w:r w:rsidR="0022277C" w:rsidRPr="00027306">
        <w:t>.</w:t>
      </w:r>
    </w:p>
    <w:p w:rsidR="0022277C" w:rsidRPr="00027306" w:rsidRDefault="0022277C" w:rsidP="00AE35EE">
      <w:pPr>
        <w:widowControl w:val="0"/>
        <w:autoSpaceDE w:val="0"/>
        <w:autoSpaceDN w:val="0"/>
        <w:adjustRightInd w:val="0"/>
        <w:spacing w:after="140"/>
        <w:jc w:val="both"/>
      </w:pPr>
      <w:r w:rsidRPr="00027306">
        <w:t xml:space="preserve">Венера классифицируется как </w:t>
      </w:r>
      <w:hyperlink r:id="rId113" w:history="1">
        <w:proofErr w:type="spellStart"/>
        <w:r w:rsidRPr="00027306">
          <w:t>землеподобная</w:t>
        </w:r>
        <w:proofErr w:type="spellEnd"/>
      </w:hyperlink>
      <w:r w:rsidRPr="00027306">
        <w:t xml:space="preserve"> планета, и иногда её называют «сестрой Земли», потому что обе планеты похожи размерами, силой тяжести и составом. Однако условия на двух планетах очень разнятся. Поверхность Венеры скрывают чрезвычайно густые </w:t>
      </w:r>
      <w:hyperlink r:id="rId114" w:history="1">
        <w:r w:rsidRPr="00027306">
          <w:t>облака</w:t>
        </w:r>
      </w:hyperlink>
      <w:r w:rsidRPr="00027306">
        <w:t xml:space="preserve"> </w:t>
      </w:r>
      <w:hyperlink r:id="rId115" w:history="1">
        <w:r w:rsidRPr="00027306">
          <w:t>серной кислоты</w:t>
        </w:r>
      </w:hyperlink>
      <w:r w:rsidRPr="00027306">
        <w:t xml:space="preserve"> с высокой отражательной способностью, что мешает увидеть её поверхность в </w:t>
      </w:r>
      <w:hyperlink r:id="rId116" w:history="1">
        <w:r w:rsidRPr="00027306">
          <w:t>видимом свете</w:t>
        </w:r>
      </w:hyperlink>
      <w:r w:rsidRPr="00027306">
        <w:t xml:space="preserve"> (но </w:t>
      </w:r>
      <w:hyperlink r:id="rId117" w:history="1">
        <w:r w:rsidRPr="00027306">
          <w:t>её атмосфера</w:t>
        </w:r>
      </w:hyperlink>
      <w:r w:rsidRPr="00027306">
        <w:t xml:space="preserve"> прозрачна для радиоволн, с помощью которых впоследствии и был исследован рельеф планеты). </w:t>
      </w:r>
      <w:proofErr w:type="gramStart"/>
      <w:r w:rsidRPr="00027306">
        <w:t xml:space="preserve">Споры о том, что находится под густой облачностью Венеры, продолжались до двадцатого столетия, пока многие из тайн Венеры не были приоткрыты </w:t>
      </w:r>
      <w:hyperlink r:id="rId118" w:history="1">
        <w:r w:rsidRPr="00027306">
          <w:t>планетологией</w:t>
        </w:r>
      </w:hyperlink>
      <w:r w:rsidRPr="00027306">
        <w:t xml:space="preserve">. У Венеры самая плотная среди известных </w:t>
      </w:r>
      <w:proofErr w:type="spellStart"/>
      <w:r w:rsidRPr="00027306">
        <w:t>землеподобных</w:t>
      </w:r>
      <w:proofErr w:type="spellEnd"/>
      <w:r w:rsidRPr="00027306">
        <w:t xml:space="preserve"> планет </w:t>
      </w:r>
      <w:hyperlink r:id="rId119" w:history="1">
        <w:r w:rsidRPr="00027306">
          <w:t>атмосфера</w:t>
        </w:r>
      </w:hyperlink>
      <w:r w:rsidRPr="00027306">
        <w:t xml:space="preserve">, состоящая главным образом из </w:t>
      </w:r>
      <w:hyperlink r:id="rId120" w:history="1">
        <w:r w:rsidRPr="00027306">
          <w:t>углекислого газа</w:t>
        </w:r>
      </w:hyperlink>
      <w:r w:rsidRPr="00027306">
        <w:t xml:space="preserve">. Это объясняется тем, что на Венере нет </w:t>
      </w:r>
      <w:hyperlink r:id="rId121" w:history="1">
        <w:r w:rsidRPr="00027306">
          <w:t>круговорота углерода</w:t>
        </w:r>
      </w:hyperlink>
      <w:r w:rsidRPr="00027306">
        <w:t xml:space="preserve"> и жизни, которая могла бы перерабатывать его в биомассу.</w:t>
      </w:r>
      <w:proofErr w:type="gramEnd"/>
    </w:p>
    <w:p w:rsidR="0022277C" w:rsidRPr="00027306" w:rsidRDefault="0022277C" w:rsidP="00AE35EE">
      <w:pPr>
        <w:widowControl w:val="0"/>
        <w:autoSpaceDE w:val="0"/>
        <w:autoSpaceDN w:val="0"/>
        <w:adjustRightInd w:val="0"/>
        <w:spacing w:after="140"/>
        <w:jc w:val="both"/>
      </w:pPr>
      <w:proofErr w:type="gramStart"/>
      <w:r w:rsidRPr="00027306">
        <w:t xml:space="preserve">В глубокой древности Венера, как полагают, настолько разогрелась, что подобные земным океаны, которыми, как считается, она обладала, полностью испарились, оставив после себя пустынный пейзаж с множеством </w:t>
      </w:r>
      <w:proofErr w:type="spellStart"/>
      <w:r w:rsidRPr="00027306">
        <w:t>плитоподобных</w:t>
      </w:r>
      <w:proofErr w:type="spellEnd"/>
      <w:r w:rsidRPr="00027306">
        <w:t xml:space="preserve"> скал.</w:t>
      </w:r>
      <w:proofErr w:type="gramEnd"/>
      <w:r w:rsidRPr="00027306">
        <w:t xml:space="preserve"> Одна из гипотез полагает, что из-за слабости магнитного поля водяной пар (расщеплённый солнечным излучением на элементы) был унесён </w:t>
      </w:r>
      <w:hyperlink r:id="rId122" w:history="1">
        <w:r w:rsidRPr="00027306">
          <w:t>солнечным ветром</w:t>
        </w:r>
      </w:hyperlink>
      <w:r w:rsidRPr="00027306">
        <w:t xml:space="preserve"> в межпланетное пространство. Установлено, что атмосфера планеты и сейчас теряет водород</w:t>
      </w:r>
      <w:r w:rsidR="00D879AA" w:rsidRPr="00027306">
        <w:t xml:space="preserve"> и кислород</w:t>
      </w:r>
      <w:r w:rsidRPr="00027306">
        <w:t>.</w:t>
      </w:r>
    </w:p>
    <w:p w:rsidR="00B7375B" w:rsidRPr="004F0D07" w:rsidRDefault="00050AEA" w:rsidP="00B7375B">
      <w:pPr>
        <w:jc w:val="both"/>
      </w:pPr>
      <w:hyperlink r:id="rId123" w:history="1">
        <w:r w:rsidR="0022277C" w:rsidRPr="00027306">
          <w:t>Атмосферное давление</w:t>
        </w:r>
      </w:hyperlink>
      <w:r w:rsidR="0022277C" w:rsidRPr="00027306">
        <w:t xml:space="preserve"> на поверхности Венеры в 92 раза больше, чем на Земле. Поверхность Венеры носит яркие признаки </w:t>
      </w:r>
      <w:hyperlink r:id="rId124" w:history="1">
        <w:r w:rsidR="0022277C" w:rsidRPr="00027306">
          <w:t>вулканической</w:t>
        </w:r>
      </w:hyperlink>
      <w:r w:rsidR="0022277C" w:rsidRPr="00027306">
        <w:t xml:space="preserve"> деятельности, а атмосфера содержит много </w:t>
      </w:r>
      <w:hyperlink r:id="rId125" w:history="1">
        <w:r w:rsidR="0022277C" w:rsidRPr="00027306">
          <w:t>серы</w:t>
        </w:r>
      </w:hyperlink>
      <w:r w:rsidR="0022277C" w:rsidRPr="00027306">
        <w:t xml:space="preserve">. Некоторые эксперты полагают, что вулканическая деятельность на Венере продолжается и сейчас. Никаких свидетельств </w:t>
      </w:r>
      <w:hyperlink r:id="rId126" w:history="1">
        <w:r w:rsidR="0022277C" w:rsidRPr="00027306">
          <w:t>тектонического движения плит</w:t>
        </w:r>
      </w:hyperlink>
      <w:r w:rsidR="0022277C" w:rsidRPr="00027306">
        <w:t xml:space="preserve"> на Венере не обнаружено, возможно, потому что её литосфера из-за отсутствия воды слишком </w:t>
      </w:r>
      <w:hyperlink r:id="rId127" w:history="1">
        <w:r w:rsidR="0022277C" w:rsidRPr="00027306">
          <w:t>вязкая</w:t>
        </w:r>
      </w:hyperlink>
      <w:r w:rsidR="0022277C" w:rsidRPr="00027306">
        <w:t xml:space="preserve"> и, следовательно, недостаточно </w:t>
      </w:r>
      <w:hyperlink r:id="rId128" w:history="1">
        <w:r w:rsidR="0022277C" w:rsidRPr="00027306">
          <w:t>подвижна</w:t>
        </w:r>
      </w:hyperlink>
      <w:r w:rsidR="0022277C" w:rsidRPr="00027306">
        <w:t xml:space="preserve">. </w:t>
      </w:r>
      <w:r w:rsidR="0022277C" w:rsidRPr="004F0D07">
        <w:t>Полагают также, что Венера постепенно теряет внутреннюю высокую температуру.</w:t>
      </w:r>
    </w:p>
    <w:p w:rsidR="00B7375B" w:rsidRPr="004F0D07" w:rsidRDefault="00B7375B" w:rsidP="00B7375B">
      <w:pPr>
        <w:jc w:val="both"/>
      </w:pPr>
    </w:p>
    <w:p w:rsidR="00B7375B" w:rsidRPr="00800B70" w:rsidRDefault="006A5F60" w:rsidP="00B7375B">
      <w:pPr>
        <w:jc w:val="both"/>
        <w:rPr>
          <w:color w:val="FF0000"/>
        </w:rPr>
      </w:pPr>
      <w:r w:rsidRPr="00800B70">
        <w:rPr>
          <w:color w:val="FF0000"/>
        </w:rPr>
        <w:t>ЧТО</w:t>
      </w:r>
      <w:r w:rsidR="00B7375B" w:rsidRPr="00800B70">
        <w:rPr>
          <w:color w:val="FF0000"/>
        </w:rPr>
        <w:t xml:space="preserve"> ГОВОРИТ БИБЛИЯ</w:t>
      </w:r>
    </w:p>
    <w:p w:rsidR="00393408" w:rsidRPr="00027306" w:rsidRDefault="00800B70" w:rsidP="00B7375B">
      <w:pPr>
        <w:jc w:val="both"/>
      </w:pPr>
      <w:r w:rsidRPr="00800B70">
        <w:t xml:space="preserve">  </w:t>
      </w:r>
      <w:r>
        <w:t xml:space="preserve">  </w:t>
      </w:r>
      <w:r w:rsidR="00393408" w:rsidRPr="00027306">
        <w:t>Самый яркий объект на небе после Солнца и Луны - это Венера, называемая также «утренней звездой» и «вечерней звездой». Поскольку она - единственная «звезда», достаточно яркая, чтобы ее можно было видеть днем, ее называют еще и «дневная звезда».</w:t>
      </w:r>
    </w:p>
    <w:p w:rsidR="00393408" w:rsidRPr="00AE35EE" w:rsidRDefault="00393408" w:rsidP="00AE35EE">
      <w:pPr>
        <w:jc w:val="both"/>
      </w:pPr>
      <w:r w:rsidRPr="00027306">
        <w:t>Эта прекрасная планета упоминается в Писаниях как символ Христа не менее трех раз. Христос назван «утренней звездой» во 2 Петра 1:19 и «светлой и утренней звездой» в Откровении 2:28 и 22:16. В каждом случае восход утренней звезды, очевидно, считается символом возвращения Христа.</w:t>
      </w:r>
    </w:p>
    <w:p w:rsidR="00B0613B" w:rsidRPr="00AE35EE" w:rsidRDefault="00B0613B" w:rsidP="00AE35EE">
      <w:pPr>
        <w:jc w:val="both"/>
      </w:pPr>
    </w:p>
    <w:p w:rsidR="005A0BDA" w:rsidRPr="00B95660" w:rsidRDefault="00A7125A" w:rsidP="00B95660">
      <w:pPr>
        <w:pStyle w:val="2"/>
        <w:rPr>
          <w:rStyle w:val="a8"/>
          <w:color w:val="auto"/>
          <w:lang w:val="en-US"/>
        </w:rPr>
      </w:pPr>
      <w:r w:rsidRPr="00B95660">
        <w:rPr>
          <w:rStyle w:val="a8"/>
          <w:color w:val="auto"/>
        </w:rPr>
        <w:t>Луна</w:t>
      </w:r>
    </w:p>
    <w:p w:rsidR="00FF0D67" w:rsidRPr="00B95660" w:rsidRDefault="00FF0D67" w:rsidP="00AE35EE">
      <w:pPr>
        <w:jc w:val="both"/>
        <w:rPr>
          <w:sz w:val="32"/>
          <w:szCs w:val="32"/>
        </w:rPr>
      </w:pPr>
    </w:p>
    <w:p w:rsidR="0071799A" w:rsidRDefault="005A0BDA" w:rsidP="00AE35EE">
      <w:pPr>
        <w:jc w:val="both"/>
        <w:rPr>
          <w:lang w:val="en-US"/>
        </w:rPr>
      </w:pPr>
      <w:r w:rsidRPr="00AE35EE">
        <w:rPr>
          <w:noProof/>
          <w:lang w:bidi="he-IL"/>
        </w:rPr>
        <w:drawing>
          <wp:inline distT="0" distB="0" distL="0" distR="0">
            <wp:extent cx="1828800" cy="1746914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72" cy="175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660" w:rsidRPr="00B95660" w:rsidRDefault="00B95660" w:rsidP="00AE35EE">
      <w:pPr>
        <w:jc w:val="both"/>
        <w:rPr>
          <w:lang w:val="en-US"/>
        </w:rPr>
      </w:pPr>
    </w:p>
    <w:p w:rsidR="00E06EFD" w:rsidRPr="00AE5B0B" w:rsidRDefault="00A7125A" w:rsidP="00AE35EE">
      <w:pPr>
        <w:jc w:val="both"/>
        <w:rPr>
          <w:color w:val="0000FF"/>
        </w:rPr>
      </w:pPr>
      <w:r w:rsidRPr="00AE5B0B">
        <w:rPr>
          <w:color w:val="0000FF"/>
        </w:rPr>
        <w:t xml:space="preserve">Быт 1:16, Вт 33:14, </w:t>
      </w:r>
      <w:r w:rsidR="00915842" w:rsidRPr="00AE5B0B">
        <w:rPr>
          <w:color w:val="0000FF"/>
        </w:rPr>
        <w:t xml:space="preserve">Иов 31:26, </w:t>
      </w:r>
      <w:proofErr w:type="spellStart"/>
      <w:r w:rsidR="00915842" w:rsidRPr="00AE5B0B">
        <w:rPr>
          <w:color w:val="0000FF"/>
        </w:rPr>
        <w:t>Пс</w:t>
      </w:r>
      <w:proofErr w:type="spellEnd"/>
      <w:r w:rsidR="00915842" w:rsidRPr="00AE5B0B">
        <w:rPr>
          <w:color w:val="0000FF"/>
        </w:rPr>
        <w:t xml:space="preserve"> 104:19, </w:t>
      </w:r>
      <w:proofErr w:type="spellStart"/>
      <w:r w:rsidRPr="00AE5B0B">
        <w:rPr>
          <w:color w:val="0000FF"/>
        </w:rPr>
        <w:t>Ис</w:t>
      </w:r>
      <w:proofErr w:type="spellEnd"/>
      <w:r w:rsidRPr="00AE5B0B">
        <w:rPr>
          <w:color w:val="0000FF"/>
        </w:rPr>
        <w:t xml:space="preserve"> 60:20, </w:t>
      </w:r>
      <w:proofErr w:type="spellStart"/>
      <w:r w:rsidR="004350E8" w:rsidRPr="00AE5B0B">
        <w:rPr>
          <w:color w:val="0000FF"/>
        </w:rPr>
        <w:t>Иер</w:t>
      </w:r>
      <w:proofErr w:type="spellEnd"/>
      <w:r w:rsidR="004350E8" w:rsidRPr="00AE5B0B">
        <w:rPr>
          <w:color w:val="0000FF"/>
        </w:rPr>
        <w:t xml:space="preserve"> 31:35, </w:t>
      </w:r>
      <w:proofErr w:type="spellStart"/>
      <w:r w:rsidRPr="00AE5B0B">
        <w:rPr>
          <w:color w:val="0000FF"/>
        </w:rPr>
        <w:t>Иоиль</w:t>
      </w:r>
      <w:proofErr w:type="spellEnd"/>
      <w:r w:rsidRPr="00AE5B0B">
        <w:rPr>
          <w:color w:val="0000FF"/>
        </w:rPr>
        <w:t xml:space="preserve"> 4:15, </w:t>
      </w:r>
      <w:proofErr w:type="spellStart"/>
      <w:r w:rsidRPr="00AE5B0B">
        <w:rPr>
          <w:color w:val="0000FF"/>
        </w:rPr>
        <w:t>Авв</w:t>
      </w:r>
      <w:proofErr w:type="spellEnd"/>
      <w:r w:rsidRPr="00AE5B0B">
        <w:rPr>
          <w:color w:val="0000FF"/>
        </w:rPr>
        <w:t xml:space="preserve"> 3:11, </w:t>
      </w:r>
      <w:proofErr w:type="spellStart"/>
      <w:r w:rsidRPr="00AE5B0B">
        <w:rPr>
          <w:color w:val="0000FF"/>
        </w:rPr>
        <w:t>Мк</w:t>
      </w:r>
      <w:proofErr w:type="spellEnd"/>
      <w:r w:rsidRPr="00AE5B0B">
        <w:rPr>
          <w:color w:val="0000FF"/>
        </w:rPr>
        <w:t xml:space="preserve"> 13:24, </w:t>
      </w:r>
      <w:proofErr w:type="spellStart"/>
      <w:r w:rsidRPr="00AE5B0B">
        <w:rPr>
          <w:color w:val="0000FF"/>
        </w:rPr>
        <w:t>Деян</w:t>
      </w:r>
      <w:proofErr w:type="spellEnd"/>
      <w:r w:rsidRPr="00AE5B0B">
        <w:rPr>
          <w:color w:val="0000FF"/>
        </w:rPr>
        <w:t xml:space="preserve"> 2:20, </w:t>
      </w:r>
    </w:p>
    <w:p w:rsidR="00F00E7A" w:rsidRPr="00027306" w:rsidRDefault="00B95660" w:rsidP="00411EBA">
      <w:pPr>
        <w:widowControl w:val="0"/>
        <w:autoSpaceDE w:val="0"/>
        <w:autoSpaceDN w:val="0"/>
        <w:adjustRightInd w:val="0"/>
        <w:spacing w:after="140"/>
        <w:jc w:val="both"/>
      </w:pPr>
      <w:r w:rsidRPr="00027306">
        <w:t xml:space="preserve">Луна </w:t>
      </w:r>
      <w:r w:rsidR="005A0BDA" w:rsidRPr="00027306">
        <w:t xml:space="preserve">— естественный </w:t>
      </w:r>
      <w:hyperlink r:id="rId130" w:history="1">
        <w:r w:rsidR="005A0BDA" w:rsidRPr="00027306">
          <w:t>спутник</w:t>
        </w:r>
      </w:hyperlink>
      <w:r w:rsidR="005A0BDA" w:rsidRPr="00027306">
        <w:t xml:space="preserve"> </w:t>
      </w:r>
      <w:hyperlink r:id="rId131" w:history="1">
        <w:r w:rsidR="005A0BDA" w:rsidRPr="00027306">
          <w:t>Земли</w:t>
        </w:r>
      </w:hyperlink>
      <w:r w:rsidR="005A0BDA" w:rsidRPr="00027306">
        <w:t xml:space="preserve">. Самый близкий к </w:t>
      </w:r>
      <w:hyperlink r:id="rId132" w:history="1">
        <w:r w:rsidR="005A0BDA" w:rsidRPr="00027306">
          <w:t>Солнцу</w:t>
        </w:r>
      </w:hyperlink>
      <w:r w:rsidR="005A0BDA" w:rsidRPr="00027306">
        <w:t xml:space="preserve"> спутник планеты, так как у ближайших к </w:t>
      </w:r>
      <w:hyperlink r:id="rId133" w:history="1">
        <w:r w:rsidR="005A0BDA" w:rsidRPr="00027306">
          <w:t>Солнцу</w:t>
        </w:r>
      </w:hyperlink>
      <w:r w:rsidR="005A0BDA" w:rsidRPr="00027306">
        <w:t xml:space="preserve"> планет, </w:t>
      </w:r>
      <w:hyperlink r:id="rId134" w:history="1">
        <w:r w:rsidR="005A0BDA" w:rsidRPr="00027306">
          <w:t>Меркурия</w:t>
        </w:r>
      </w:hyperlink>
      <w:r w:rsidR="005A0BDA" w:rsidRPr="00027306">
        <w:t xml:space="preserve"> и </w:t>
      </w:r>
      <w:hyperlink r:id="rId135" w:history="1">
        <w:r w:rsidR="005A0BDA" w:rsidRPr="00027306">
          <w:t>Венеры</w:t>
        </w:r>
      </w:hyperlink>
      <w:r w:rsidR="005A0BDA" w:rsidRPr="00027306">
        <w:t>, спутников нет. В</w:t>
      </w:r>
      <w:r w:rsidR="00411EBA" w:rsidRPr="00027306">
        <w:t>торой по яркости</w:t>
      </w:r>
      <w:r w:rsidR="005A0BDA" w:rsidRPr="00027306">
        <w:t xml:space="preserve"> объект на земном </w:t>
      </w:r>
      <w:hyperlink r:id="rId136" w:history="1">
        <w:r w:rsidR="005A0BDA" w:rsidRPr="00027306">
          <w:t>небосводе</w:t>
        </w:r>
      </w:hyperlink>
      <w:r w:rsidR="005A0BDA" w:rsidRPr="00027306">
        <w:t xml:space="preserve"> после </w:t>
      </w:r>
      <w:hyperlink r:id="rId137" w:history="1">
        <w:r w:rsidR="005A0BDA" w:rsidRPr="00027306">
          <w:t>Солнца</w:t>
        </w:r>
      </w:hyperlink>
      <w:r w:rsidR="005A0BDA" w:rsidRPr="00027306">
        <w:t xml:space="preserve"> и пятый по величине </w:t>
      </w:r>
      <w:hyperlink r:id="rId138" w:history="1">
        <w:r w:rsidR="005A0BDA" w:rsidRPr="00027306">
          <w:t>естественный спутник планеты Солнечной системы</w:t>
        </w:r>
      </w:hyperlink>
      <w:r w:rsidR="005A0BDA" w:rsidRPr="00027306">
        <w:t>. Среднее расстояние между центрами Земли и Луны</w:t>
      </w:r>
      <w:r w:rsidR="005A0BDA" w:rsidRPr="00AE35EE">
        <w:rPr>
          <w:lang w:val="en-US"/>
        </w:rPr>
        <w:t> </w:t>
      </w:r>
      <w:r w:rsidR="005A0BDA" w:rsidRPr="00027306">
        <w:t xml:space="preserve">— 384 467 км (0,002 57 </w:t>
      </w:r>
      <w:hyperlink r:id="rId139" w:history="1">
        <w:r w:rsidR="005A0BDA" w:rsidRPr="00027306">
          <w:t>а. е.</w:t>
        </w:r>
      </w:hyperlink>
      <w:r w:rsidR="005A0BDA" w:rsidRPr="00027306">
        <w:t>, ~ 30 диаметров Земли).</w:t>
      </w:r>
      <w:r w:rsidR="00411EBA" w:rsidRPr="00027306">
        <w:t xml:space="preserve"> </w:t>
      </w:r>
      <w:r w:rsidR="005A0BDA" w:rsidRPr="00027306">
        <w:t xml:space="preserve">Луна является единственным </w:t>
      </w:r>
      <w:hyperlink r:id="rId140" w:history="1">
        <w:r w:rsidR="005A0BDA" w:rsidRPr="00027306">
          <w:t>астрономическим объектом</w:t>
        </w:r>
      </w:hyperlink>
      <w:r w:rsidR="005A0BDA" w:rsidRPr="00027306">
        <w:t xml:space="preserve"> вне Земли, на котором </w:t>
      </w:r>
      <w:hyperlink r:id="rId141" w:history="1">
        <w:r w:rsidR="005A0BDA" w:rsidRPr="00027306">
          <w:t>побывал человек</w:t>
        </w:r>
      </w:hyperlink>
      <w:r w:rsidR="005A0BDA" w:rsidRPr="00027306">
        <w:t>.</w:t>
      </w:r>
    </w:p>
    <w:p w:rsidR="00411EBA" w:rsidRPr="00800B70" w:rsidRDefault="00B95660" w:rsidP="00B95660">
      <w:pPr>
        <w:widowControl w:val="0"/>
        <w:autoSpaceDE w:val="0"/>
        <w:autoSpaceDN w:val="0"/>
        <w:adjustRightInd w:val="0"/>
        <w:spacing w:after="60"/>
        <w:ind w:right="60"/>
        <w:jc w:val="both"/>
        <w:rPr>
          <w:color w:val="FF0000"/>
        </w:rPr>
      </w:pPr>
      <w:r w:rsidRPr="008F47F4">
        <w:t xml:space="preserve"> </w:t>
      </w:r>
      <w:r w:rsidR="006A5F60" w:rsidRPr="00800B70">
        <w:rPr>
          <w:color w:val="FF0000"/>
        </w:rPr>
        <w:t>ЧТО</w:t>
      </w:r>
      <w:r w:rsidR="00411EBA" w:rsidRPr="00800B70">
        <w:rPr>
          <w:color w:val="FF0000"/>
        </w:rPr>
        <w:t xml:space="preserve"> ГОВОРИТ БИБЛИЯ </w:t>
      </w:r>
    </w:p>
    <w:p w:rsidR="0071799A" w:rsidRPr="007A41FC" w:rsidRDefault="00C44673" w:rsidP="00800B70">
      <w:pPr>
        <w:widowControl w:val="0"/>
        <w:autoSpaceDE w:val="0"/>
        <w:autoSpaceDN w:val="0"/>
        <w:adjustRightInd w:val="0"/>
        <w:spacing w:after="60"/>
        <w:ind w:left="60" w:right="60"/>
        <w:jc w:val="both"/>
      </w:pPr>
      <w:r w:rsidRPr="00C44673">
        <w:t xml:space="preserve">   </w:t>
      </w:r>
      <w:r w:rsidR="0071799A" w:rsidRPr="00027306">
        <w:t xml:space="preserve">Луна, безусловно, была сотворена «для управления ночью» (Быт. 1:16), что она и делает, отбрасывая свет Солнца </w:t>
      </w:r>
      <w:proofErr w:type="gramStart"/>
      <w:r w:rsidR="0071799A" w:rsidRPr="00027306">
        <w:t>на те</w:t>
      </w:r>
      <w:proofErr w:type="gramEnd"/>
      <w:r w:rsidR="0071799A" w:rsidRPr="00027306">
        <w:t xml:space="preserve"> участки Земли, куда не попадают ночью прямые солнечные лучи. По космическим исследованиям и высадкам на Луну теперь известно, что Луна совершенно лишена жизни (как постоянно указывала Библия), но при этом состоит из тех же скальных пород и минералов, что и Земля. Однако строение Луны, а также соотношение составляющих ее пород и минералов настолько отличаются от земных, что можно почти не сомневаться в отсутствии у них общих эволюционных корней.</w:t>
      </w:r>
    </w:p>
    <w:p w:rsidR="0071799A" w:rsidRPr="00027306" w:rsidRDefault="0071799A" w:rsidP="00AE35EE">
      <w:pPr>
        <w:jc w:val="both"/>
      </w:pPr>
      <w:r w:rsidRPr="00027306">
        <w:t xml:space="preserve">Примечательно, что диаметр Солнца почти в четыреста раз превосходит диаметр Луны, а находится оно примерно в четыреста раз дальше от Земли, чем Луна. Это означает, что для земного наблюдателя размер диска Луны во время полного </w:t>
      </w:r>
      <w:r w:rsidRPr="00027306">
        <w:lastRenderedPageBreak/>
        <w:t>солнечного затмения будет точно закрывать собой диск Солнца. Почему Бог сделал именно так - неизвестно, но соответствие слишком точное, чтобы быть случайным.</w:t>
      </w:r>
    </w:p>
    <w:p w:rsidR="00FF0D67" w:rsidRPr="00AE35EE" w:rsidRDefault="00FF0D67" w:rsidP="00AE35EE">
      <w:pPr>
        <w:jc w:val="both"/>
      </w:pPr>
    </w:p>
    <w:p w:rsidR="006705FE" w:rsidRDefault="004350E8" w:rsidP="00AE35EE">
      <w:pPr>
        <w:jc w:val="both"/>
        <w:rPr>
          <w:b/>
          <w:i/>
          <w:lang w:val="en-US"/>
        </w:rPr>
      </w:pPr>
      <w:r w:rsidRPr="00561DA7">
        <w:rPr>
          <w:b/>
          <w:i/>
        </w:rPr>
        <w:t>С</w:t>
      </w:r>
      <w:r w:rsidR="00561DA7" w:rsidRPr="00561DA7">
        <w:rPr>
          <w:b/>
          <w:i/>
        </w:rPr>
        <w:t>озвездия</w:t>
      </w:r>
    </w:p>
    <w:p w:rsidR="00144043" w:rsidRPr="00144043" w:rsidRDefault="00144043" w:rsidP="00AE35EE">
      <w:pPr>
        <w:jc w:val="both"/>
        <w:rPr>
          <w:b/>
          <w:i/>
          <w:lang w:val="en-US"/>
        </w:rPr>
      </w:pPr>
    </w:p>
    <w:p w:rsidR="00144043" w:rsidRDefault="00144043" w:rsidP="00AE35EE">
      <w:pPr>
        <w:jc w:val="both"/>
        <w:rPr>
          <w:b/>
          <w:i/>
          <w:lang w:val="en-US"/>
        </w:rPr>
      </w:pPr>
      <w:r w:rsidRPr="00AE35EE">
        <w:rPr>
          <w:noProof/>
          <w:lang w:bidi="he-IL"/>
        </w:rPr>
        <w:drawing>
          <wp:inline distT="0" distB="0" distL="0" distR="0">
            <wp:extent cx="1828800" cy="1828800"/>
            <wp:effectExtent l="19050" t="0" r="0" b="0"/>
            <wp:docPr id="3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43" w:rsidRPr="00144043" w:rsidRDefault="00144043" w:rsidP="00AE35EE">
      <w:pPr>
        <w:jc w:val="both"/>
        <w:rPr>
          <w:b/>
          <w:i/>
          <w:lang w:val="en-US"/>
        </w:rPr>
      </w:pPr>
    </w:p>
    <w:p w:rsidR="00E06EFD" w:rsidRPr="00474C24" w:rsidRDefault="00CF165F" w:rsidP="00AE35EE">
      <w:pPr>
        <w:jc w:val="both"/>
        <w:rPr>
          <w:color w:val="0000FF"/>
        </w:rPr>
      </w:pPr>
      <w:r w:rsidRPr="00474C24">
        <w:rPr>
          <w:color w:val="0000FF"/>
        </w:rPr>
        <w:t xml:space="preserve">Иов 9:8-9, 38:31-33, </w:t>
      </w:r>
      <w:proofErr w:type="spellStart"/>
      <w:r w:rsidRPr="00474C24">
        <w:rPr>
          <w:color w:val="0000FF"/>
        </w:rPr>
        <w:t>Ам</w:t>
      </w:r>
      <w:proofErr w:type="spellEnd"/>
      <w:r w:rsidRPr="00474C24">
        <w:rPr>
          <w:color w:val="0000FF"/>
        </w:rPr>
        <w:t xml:space="preserve"> 5:8</w:t>
      </w:r>
    </w:p>
    <w:p w:rsidR="006F43AB" w:rsidRPr="00027306" w:rsidRDefault="00C44673" w:rsidP="00E83F9F">
      <w:pPr>
        <w:jc w:val="both"/>
      </w:pPr>
      <w:r w:rsidRPr="00C44673">
        <w:t xml:space="preserve">    </w:t>
      </w:r>
      <w:r w:rsidR="00144043" w:rsidRPr="00027306">
        <w:t xml:space="preserve">В </w:t>
      </w:r>
      <w:r w:rsidR="006705FE" w:rsidRPr="00027306">
        <w:t xml:space="preserve">современной </w:t>
      </w:r>
      <w:hyperlink r:id="rId143" w:history="1">
        <w:r w:rsidR="006705FE" w:rsidRPr="00027306">
          <w:t>астрономии</w:t>
        </w:r>
      </w:hyperlink>
      <w:r w:rsidR="006705FE" w:rsidRPr="00027306">
        <w:t xml:space="preserve"> участки, на которые разделена </w:t>
      </w:r>
      <w:hyperlink r:id="rId144" w:history="1">
        <w:r w:rsidR="006705FE" w:rsidRPr="00027306">
          <w:t>небесная сфера</w:t>
        </w:r>
      </w:hyperlink>
      <w:r w:rsidR="006705FE" w:rsidRPr="00027306">
        <w:t xml:space="preserve"> для удобства ориентирования на </w:t>
      </w:r>
      <w:hyperlink r:id="rId145" w:history="1">
        <w:r w:rsidR="006705FE" w:rsidRPr="00027306">
          <w:t>звёздном небе</w:t>
        </w:r>
      </w:hyperlink>
      <w:r w:rsidR="006705FE" w:rsidRPr="00027306">
        <w:t xml:space="preserve">. В древности созвездиями назывались характерные фигуры, образуемые яркими </w:t>
      </w:r>
      <w:hyperlink r:id="rId146" w:history="1">
        <w:r w:rsidR="006705FE" w:rsidRPr="00027306">
          <w:t>звёздами</w:t>
        </w:r>
      </w:hyperlink>
      <w:r w:rsidR="006705FE" w:rsidRPr="00027306">
        <w:t>.</w:t>
      </w:r>
      <w:r w:rsidR="006F43AB" w:rsidRPr="00027306">
        <w:t xml:space="preserve"> В течение истории наблюдатели выделяли различное число созвездий и их очертания, а происхождение названий некоторых древних созвездий так и не выяснено до конца. До </w:t>
      </w:r>
      <w:hyperlink r:id="rId147" w:history="1">
        <w:r w:rsidR="006F43AB" w:rsidRPr="00AE35EE">
          <w:rPr>
            <w:lang w:val="en-US"/>
          </w:rPr>
          <w:t>XIX</w:t>
        </w:r>
        <w:r w:rsidR="006F43AB" w:rsidRPr="00027306">
          <w:t xml:space="preserve"> века</w:t>
        </w:r>
      </w:hyperlink>
      <w:r w:rsidR="006F43AB" w:rsidRPr="00027306">
        <w:t xml:space="preserve"> под созвездиями понимались не области неба, а группы звёзд, которые нередко перекрывались. При этом получалось, что некоторые звезды принадлежали сразу двум созвездиям, а некоторые бедные звёздами области не относились к какому-либо созвездию. В начале </w:t>
      </w:r>
      <w:r w:rsidR="006F43AB" w:rsidRPr="00AE35EE">
        <w:rPr>
          <w:lang w:val="en-US"/>
        </w:rPr>
        <w:t>XIX</w:t>
      </w:r>
      <w:r w:rsidR="006F43AB" w:rsidRPr="00027306">
        <w:t xml:space="preserve"> века между созвездиями были проведены границы на небесной сфере, ликвидировавшие «пустоты» между созвездиями, однако их чёткого определения по-прежнему не было, и разные астрономы определяли их по-своему.</w:t>
      </w:r>
    </w:p>
    <w:p w:rsidR="006F43AB" w:rsidRPr="00027306" w:rsidRDefault="006F43AB" w:rsidP="00AE35EE">
      <w:pPr>
        <w:jc w:val="both"/>
      </w:pPr>
      <w:r w:rsidRPr="00027306">
        <w:t xml:space="preserve">В </w:t>
      </w:r>
      <w:hyperlink r:id="rId148" w:history="1">
        <w:r w:rsidRPr="00027306">
          <w:t>1922 году</w:t>
        </w:r>
      </w:hyperlink>
      <w:r w:rsidRPr="00027306">
        <w:t xml:space="preserve"> в Риме решением </w:t>
      </w:r>
      <w:r w:rsidRPr="00AE35EE">
        <w:rPr>
          <w:lang w:val="en-US"/>
        </w:rPr>
        <w:t>I</w:t>
      </w:r>
      <w:r w:rsidRPr="00027306">
        <w:t xml:space="preserve"> Генеральной ассамблеи </w:t>
      </w:r>
      <w:hyperlink r:id="rId149" w:history="1">
        <w:r w:rsidRPr="00027306">
          <w:t>Международного астрономического союза</w:t>
        </w:r>
      </w:hyperlink>
      <w:r w:rsidRPr="00027306">
        <w:t xml:space="preserve"> был окончательно утверждён список из 88 созвездий, на которые было разбито </w:t>
      </w:r>
      <w:hyperlink r:id="rId150" w:history="1">
        <w:r w:rsidRPr="00027306">
          <w:t>звёздное небо</w:t>
        </w:r>
      </w:hyperlink>
      <w:r w:rsidRPr="00027306">
        <w:t xml:space="preserve">, а в </w:t>
      </w:r>
      <w:hyperlink r:id="rId151" w:history="1">
        <w:r w:rsidRPr="00027306">
          <w:t>1928 году</w:t>
        </w:r>
      </w:hyperlink>
      <w:r w:rsidRPr="00027306">
        <w:t xml:space="preserve"> были приняты чёткие и однозначные </w:t>
      </w:r>
      <w:r w:rsidR="0058400F" w:rsidRPr="00027306">
        <w:t>границы между этими созвездиями.</w:t>
      </w:r>
      <w:r w:rsidRPr="00027306">
        <w:t xml:space="preserve"> В течение пяти лет в границы созвездий вносились уточнения. В </w:t>
      </w:r>
      <w:hyperlink r:id="rId152" w:history="1">
        <w:r w:rsidRPr="00027306">
          <w:t>1935 году</w:t>
        </w:r>
      </w:hyperlink>
      <w:r w:rsidRPr="00027306">
        <w:t xml:space="preserve"> границы были окончательно утверждены, и астрономы договорились, что больше изменять их не будут.</w:t>
      </w:r>
    </w:p>
    <w:p w:rsidR="006F43AB" w:rsidRPr="008F47F4" w:rsidRDefault="006F43AB" w:rsidP="00AE35EE">
      <w:pPr>
        <w:jc w:val="both"/>
      </w:pPr>
    </w:p>
    <w:p w:rsidR="00403C27" w:rsidRPr="00776C32" w:rsidRDefault="006A5F60" w:rsidP="00144043">
      <w:pPr>
        <w:widowControl w:val="0"/>
        <w:autoSpaceDE w:val="0"/>
        <w:autoSpaceDN w:val="0"/>
        <w:adjustRightInd w:val="0"/>
        <w:spacing w:after="60"/>
        <w:ind w:right="60"/>
        <w:jc w:val="both"/>
        <w:rPr>
          <w:color w:val="FF0000"/>
        </w:rPr>
      </w:pPr>
      <w:r w:rsidRPr="00776C32">
        <w:rPr>
          <w:color w:val="FF0000"/>
        </w:rPr>
        <w:t>ЧТО</w:t>
      </w:r>
      <w:r w:rsidR="00403C27" w:rsidRPr="00776C32">
        <w:rPr>
          <w:color w:val="FF0000"/>
        </w:rPr>
        <w:t xml:space="preserve"> ГОВОРИТ БИБЛИЯ</w:t>
      </w:r>
    </w:p>
    <w:p w:rsidR="002562E3" w:rsidRPr="008F47F4" w:rsidRDefault="00C44673" w:rsidP="00144043">
      <w:pPr>
        <w:widowControl w:val="0"/>
        <w:autoSpaceDE w:val="0"/>
        <w:autoSpaceDN w:val="0"/>
        <w:adjustRightInd w:val="0"/>
        <w:spacing w:after="60"/>
        <w:ind w:right="60"/>
        <w:jc w:val="both"/>
      </w:pPr>
      <w:r w:rsidRPr="00C44673">
        <w:t xml:space="preserve">     </w:t>
      </w:r>
      <w:proofErr w:type="spellStart"/>
      <w:r w:rsidR="00144043">
        <w:rPr>
          <w:lang w:val="en-US"/>
        </w:rPr>
        <w:t>M</w:t>
      </w:r>
      <w:r w:rsidR="002562E3" w:rsidRPr="002562E3">
        <w:rPr>
          <w:lang w:val="en-US"/>
        </w:rPr>
        <w:t>azzaroth</w:t>
      </w:r>
      <w:proofErr w:type="spellEnd"/>
      <w:r w:rsidR="002562E3" w:rsidRPr="00027306">
        <w:t xml:space="preserve">, скорее всего, буквально соответствует нашему «созвездия», но все исследователи согласны, что оно, в частности, относится к зодиакальным созвездиям, двенадцати так называемым знакам зодиака. Очевидно, Сам Бог придал этим созвездиям исходный вид и определенный смысл. </w:t>
      </w:r>
    </w:p>
    <w:p w:rsidR="00144043" w:rsidRPr="008F47F4" w:rsidRDefault="00144043" w:rsidP="002562E3">
      <w:pPr>
        <w:widowControl w:val="0"/>
        <w:autoSpaceDE w:val="0"/>
        <w:autoSpaceDN w:val="0"/>
        <w:adjustRightInd w:val="0"/>
        <w:spacing w:after="60"/>
        <w:ind w:left="60" w:right="60" w:firstLine="520"/>
        <w:jc w:val="both"/>
      </w:pPr>
    </w:p>
    <w:p w:rsidR="00144043" w:rsidRPr="008F47F4" w:rsidRDefault="00144043" w:rsidP="002562E3">
      <w:pPr>
        <w:widowControl w:val="0"/>
        <w:autoSpaceDE w:val="0"/>
        <w:autoSpaceDN w:val="0"/>
        <w:adjustRightInd w:val="0"/>
        <w:spacing w:after="60"/>
        <w:ind w:left="60" w:right="60" w:firstLine="520"/>
        <w:jc w:val="both"/>
      </w:pPr>
    </w:p>
    <w:p w:rsidR="00144043" w:rsidRPr="0011664E" w:rsidRDefault="00144043" w:rsidP="002562E3">
      <w:pPr>
        <w:widowControl w:val="0"/>
        <w:autoSpaceDE w:val="0"/>
        <w:autoSpaceDN w:val="0"/>
        <w:adjustRightInd w:val="0"/>
        <w:spacing w:after="60"/>
        <w:ind w:left="60" w:right="60" w:firstLine="520"/>
        <w:jc w:val="both"/>
      </w:pPr>
    </w:p>
    <w:p w:rsidR="00327B13" w:rsidRPr="0011664E" w:rsidRDefault="00327B13" w:rsidP="002562E3">
      <w:pPr>
        <w:widowControl w:val="0"/>
        <w:autoSpaceDE w:val="0"/>
        <w:autoSpaceDN w:val="0"/>
        <w:adjustRightInd w:val="0"/>
        <w:spacing w:after="60"/>
        <w:ind w:left="60" w:right="60" w:firstLine="520"/>
        <w:jc w:val="both"/>
      </w:pPr>
    </w:p>
    <w:p w:rsidR="002562E3" w:rsidRPr="00027306" w:rsidRDefault="002562E3" w:rsidP="002562E3">
      <w:pPr>
        <w:widowControl w:val="0"/>
        <w:autoSpaceDE w:val="0"/>
        <w:autoSpaceDN w:val="0"/>
        <w:adjustRightInd w:val="0"/>
      </w:pPr>
    </w:p>
    <w:p w:rsidR="00B57057" w:rsidRPr="002562E3" w:rsidRDefault="00B57057" w:rsidP="00157E4E">
      <w:pPr>
        <w:jc w:val="both"/>
      </w:pPr>
      <w:r w:rsidRPr="002562E3">
        <w:lastRenderedPageBreak/>
        <w:t xml:space="preserve">Ссылки: </w:t>
      </w:r>
    </w:p>
    <w:p w:rsidR="00C26682" w:rsidRPr="008F3426" w:rsidRDefault="00050AEA" w:rsidP="00157E4E">
      <w:pPr>
        <w:jc w:val="both"/>
        <w:rPr>
          <w:sz w:val="20"/>
          <w:szCs w:val="20"/>
        </w:rPr>
      </w:pPr>
      <w:hyperlink r:id="rId153" w:history="1">
        <w:r w:rsidR="00B57057" w:rsidRPr="008F3426">
          <w:rPr>
            <w:rStyle w:val="a3"/>
            <w:sz w:val="20"/>
            <w:szCs w:val="20"/>
          </w:rPr>
          <w:t>http://www.e-reading.club/chapter.php/86154/68/Morris_-_Bileiiskie_osnovy_sovremennoii_nauki.html</w:t>
        </w:r>
      </w:hyperlink>
    </w:p>
    <w:p w:rsidR="00B57057" w:rsidRPr="008F3426" w:rsidRDefault="00B57057" w:rsidP="00157E4E">
      <w:pPr>
        <w:jc w:val="both"/>
        <w:rPr>
          <w:sz w:val="20"/>
          <w:szCs w:val="20"/>
        </w:rPr>
      </w:pPr>
    </w:p>
    <w:p w:rsidR="00D40201" w:rsidRPr="008F3426" w:rsidRDefault="00050AEA" w:rsidP="00157E4E">
      <w:pPr>
        <w:jc w:val="both"/>
        <w:rPr>
          <w:sz w:val="20"/>
          <w:szCs w:val="20"/>
        </w:rPr>
      </w:pPr>
      <w:hyperlink r:id="rId154" w:history="1">
        <w:r w:rsidR="00B57057" w:rsidRPr="008F3426">
          <w:rPr>
            <w:rStyle w:val="a3"/>
            <w:sz w:val="20"/>
            <w:szCs w:val="20"/>
          </w:rPr>
          <w:t>http://www.e-reading.club/chapter.php/86154/69/Morris_-_Bileiiskie_osnovy_sovremennoii_nauki.html</w:t>
        </w:r>
      </w:hyperlink>
    </w:p>
    <w:p w:rsidR="00B57057" w:rsidRPr="008F3426" w:rsidRDefault="00B57057" w:rsidP="00157E4E">
      <w:pPr>
        <w:jc w:val="both"/>
        <w:rPr>
          <w:sz w:val="20"/>
          <w:szCs w:val="20"/>
        </w:rPr>
      </w:pPr>
    </w:p>
    <w:p w:rsidR="00B57057" w:rsidRPr="008F3426" w:rsidRDefault="00050AEA" w:rsidP="00157E4E">
      <w:pPr>
        <w:jc w:val="both"/>
        <w:rPr>
          <w:sz w:val="20"/>
          <w:szCs w:val="20"/>
        </w:rPr>
      </w:pPr>
      <w:hyperlink r:id="rId155" w:history="1">
        <w:r w:rsidR="00B57057" w:rsidRPr="008F3426">
          <w:rPr>
            <w:rStyle w:val="a3"/>
            <w:sz w:val="20"/>
            <w:szCs w:val="20"/>
          </w:rPr>
          <w:t>http://www.e-reading.club/chapter.php/86154/70/Morris_-_Bileiiskie_osnovy_sovremennoii_nauki.html</w:t>
        </w:r>
      </w:hyperlink>
    </w:p>
    <w:p w:rsidR="00B57057" w:rsidRPr="008F3426" w:rsidRDefault="00B57057" w:rsidP="00157E4E">
      <w:pPr>
        <w:jc w:val="both"/>
        <w:rPr>
          <w:sz w:val="20"/>
          <w:szCs w:val="20"/>
        </w:rPr>
      </w:pPr>
    </w:p>
    <w:p w:rsidR="00B57057" w:rsidRPr="008F3426" w:rsidRDefault="00050AEA" w:rsidP="00157E4E">
      <w:pPr>
        <w:jc w:val="both"/>
        <w:rPr>
          <w:sz w:val="20"/>
          <w:szCs w:val="20"/>
        </w:rPr>
      </w:pPr>
      <w:hyperlink r:id="rId156" w:history="1">
        <w:r w:rsidR="00D71450" w:rsidRPr="008F3426">
          <w:rPr>
            <w:rStyle w:val="a3"/>
            <w:sz w:val="20"/>
            <w:szCs w:val="20"/>
          </w:rPr>
          <w:t>http://www.e-reading.club/chapter.php/86154/71/Morris_-_Bileiiskie_osnovy_sovremennoii_nauki.html</w:t>
        </w:r>
      </w:hyperlink>
    </w:p>
    <w:p w:rsidR="00D71450" w:rsidRPr="008F3426" w:rsidRDefault="00D71450" w:rsidP="00157E4E">
      <w:pPr>
        <w:jc w:val="both"/>
        <w:rPr>
          <w:sz w:val="20"/>
          <w:szCs w:val="20"/>
        </w:rPr>
      </w:pPr>
    </w:p>
    <w:p w:rsidR="00D71450" w:rsidRPr="008F3426" w:rsidRDefault="00050AEA" w:rsidP="00157E4E">
      <w:pPr>
        <w:jc w:val="both"/>
        <w:rPr>
          <w:sz w:val="20"/>
          <w:szCs w:val="20"/>
        </w:rPr>
      </w:pPr>
      <w:hyperlink r:id="rId157" w:history="1">
        <w:r w:rsidR="00D71450" w:rsidRPr="008F3426">
          <w:rPr>
            <w:rStyle w:val="a3"/>
            <w:sz w:val="20"/>
            <w:szCs w:val="20"/>
          </w:rPr>
          <w:t>http://www.e-reading.club/chapter.php/86154/72/Morris_-_Bileiiskie_osnovy_sovremennoii_nauki.html</w:t>
        </w:r>
      </w:hyperlink>
    </w:p>
    <w:p w:rsidR="00D71450" w:rsidRPr="008F3426" w:rsidRDefault="00D71450" w:rsidP="00157E4E">
      <w:pPr>
        <w:jc w:val="both"/>
        <w:rPr>
          <w:sz w:val="20"/>
          <w:szCs w:val="20"/>
        </w:rPr>
      </w:pPr>
    </w:p>
    <w:p w:rsidR="00D71450" w:rsidRPr="008F3426" w:rsidRDefault="00050AEA" w:rsidP="00157E4E">
      <w:pPr>
        <w:jc w:val="both"/>
        <w:rPr>
          <w:sz w:val="20"/>
          <w:szCs w:val="20"/>
        </w:rPr>
      </w:pPr>
      <w:hyperlink r:id="rId158" w:history="1">
        <w:r w:rsidR="00D71450" w:rsidRPr="008F3426">
          <w:rPr>
            <w:rStyle w:val="a3"/>
            <w:sz w:val="20"/>
            <w:szCs w:val="20"/>
          </w:rPr>
          <w:t>http://www.e-reading.club/chapter.php/86154/73/Morris_-_Bileiiskie_osnovy_sovremennoii_nauki.html</w:t>
        </w:r>
      </w:hyperlink>
    </w:p>
    <w:p w:rsidR="00D71450" w:rsidRPr="008F3426" w:rsidRDefault="00D71450" w:rsidP="00157E4E">
      <w:pPr>
        <w:jc w:val="both"/>
        <w:rPr>
          <w:sz w:val="20"/>
          <w:szCs w:val="20"/>
        </w:rPr>
      </w:pPr>
    </w:p>
    <w:p w:rsidR="00D71450" w:rsidRPr="008F3426" w:rsidRDefault="00050AEA" w:rsidP="00157E4E">
      <w:pPr>
        <w:jc w:val="both"/>
        <w:rPr>
          <w:sz w:val="20"/>
          <w:szCs w:val="20"/>
        </w:rPr>
      </w:pPr>
      <w:hyperlink r:id="rId159" w:history="1">
        <w:r w:rsidR="00D71450" w:rsidRPr="008F3426">
          <w:rPr>
            <w:rStyle w:val="a3"/>
            <w:sz w:val="20"/>
            <w:szCs w:val="20"/>
          </w:rPr>
          <w:t>http://www.e-reading.club/chapter.php/86154/74/Morris_-_Bileiiskie_osnovy_sovremennoii_nauki.html</w:t>
        </w:r>
      </w:hyperlink>
    </w:p>
    <w:p w:rsidR="00D71450" w:rsidRPr="008F3426" w:rsidRDefault="00D71450" w:rsidP="00157E4E">
      <w:pPr>
        <w:jc w:val="both"/>
        <w:rPr>
          <w:sz w:val="20"/>
          <w:szCs w:val="20"/>
        </w:rPr>
      </w:pPr>
    </w:p>
    <w:p w:rsidR="00D71450" w:rsidRPr="008F3426" w:rsidRDefault="00050AEA" w:rsidP="00157E4E">
      <w:pPr>
        <w:jc w:val="both"/>
        <w:rPr>
          <w:sz w:val="20"/>
          <w:szCs w:val="20"/>
        </w:rPr>
      </w:pPr>
      <w:hyperlink r:id="rId160" w:history="1">
        <w:r w:rsidR="00D71450" w:rsidRPr="008F3426">
          <w:rPr>
            <w:rStyle w:val="a3"/>
            <w:sz w:val="20"/>
            <w:szCs w:val="20"/>
          </w:rPr>
          <w:t>http://www.e-reading.club/chapter.php/86154/75/Morris_-_Bileiiskie_osnovy_sovremennoii_nauki.html</w:t>
        </w:r>
      </w:hyperlink>
    </w:p>
    <w:p w:rsidR="00D71450" w:rsidRPr="008F3426" w:rsidRDefault="00D71450" w:rsidP="00157E4E">
      <w:pPr>
        <w:jc w:val="both"/>
        <w:rPr>
          <w:sz w:val="20"/>
          <w:szCs w:val="20"/>
        </w:rPr>
      </w:pPr>
    </w:p>
    <w:p w:rsidR="00D71450" w:rsidRPr="008F3426" w:rsidRDefault="00050AEA" w:rsidP="00157E4E">
      <w:pPr>
        <w:jc w:val="both"/>
        <w:rPr>
          <w:sz w:val="20"/>
          <w:szCs w:val="20"/>
        </w:rPr>
      </w:pPr>
      <w:hyperlink r:id="rId161" w:history="1">
        <w:r w:rsidR="00F82482" w:rsidRPr="008F3426">
          <w:rPr>
            <w:rStyle w:val="a3"/>
            <w:sz w:val="20"/>
            <w:szCs w:val="20"/>
          </w:rPr>
          <w:t>http://www.e-reading.club/chapter.php/86154/76/Morris_-_Bileiiskie_osnovy_sovremennoii_nauki.html</w:t>
        </w:r>
      </w:hyperlink>
    </w:p>
    <w:p w:rsidR="00F82482" w:rsidRPr="008F3426" w:rsidRDefault="00F82482" w:rsidP="00157E4E">
      <w:pPr>
        <w:jc w:val="both"/>
        <w:rPr>
          <w:sz w:val="20"/>
          <w:szCs w:val="20"/>
        </w:rPr>
      </w:pPr>
    </w:p>
    <w:p w:rsidR="00F82482" w:rsidRPr="008F3426" w:rsidRDefault="00050AEA" w:rsidP="00157E4E">
      <w:pPr>
        <w:jc w:val="both"/>
        <w:rPr>
          <w:sz w:val="20"/>
          <w:szCs w:val="20"/>
        </w:rPr>
      </w:pPr>
      <w:hyperlink r:id="rId162" w:history="1">
        <w:r w:rsidR="00F82482" w:rsidRPr="008F3426">
          <w:rPr>
            <w:rStyle w:val="a3"/>
            <w:sz w:val="20"/>
            <w:szCs w:val="20"/>
          </w:rPr>
          <w:t>http://www.e-reading.club/chapter.php/86154/77/Morris_-_Bileiiskie_osnovy_sovremennoii_nauki.html</w:t>
        </w:r>
      </w:hyperlink>
    </w:p>
    <w:p w:rsidR="00F82482" w:rsidRPr="008F3426" w:rsidRDefault="00F82482" w:rsidP="00157E4E">
      <w:pPr>
        <w:jc w:val="both"/>
        <w:rPr>
          <w:sz w:val="20"/>
          <w:szCs w:val="20"/>
        </w:rPr>
      </w:pPr>
    </w:p>
    <w:p w:rsidR="00F82482" w:rsidRPr="008F3426" w:rsidRDefault="009B4F81" w:rsidP="00157E4E">
      <w:pPr>
        <w:jc w:val="both"/>
        <w:rPr>
          <w:sz w:val="20"/>
          <w:szCs w:val="20"/>
        </w:rPr>
      </w:pPr>
      <w:r w:rsidRPr="008F3426">
        <w:rPr>
          <w:sz w:val="20"/>
          <w:szCs w:val="20"/>
        </w:rPr>
        <w:t>http://www.e-reading.club/chapter.php/86154/78/Morris_-_Bileiiskie_osnovy_sovremennoii_nauki.html</w:t>
      </w:r>
    </w:p>
    <w:p w:rsidR="00E46A86" w:rsidRPr="00E46A86" w:rsidRDefault="00E46A86" w:rsidP="00E46A86">
      <w:pPr>
        <w:rPr>
          <w:sz w:val="32"/>
          <w:szCs w:val="32"/>
        </w:rPr>
      </w:pPr>
    </w:p>
    <w:p w:rsidR="0070688D" w:rsidRDefault="0070688D" w:rsidP="0070688D">
      <w:pPr>
        <w:ind w:left="3402" w:hanging="3402"/>
      </w:pPr>
      <w:r>
        <w:tab/>
      </w:r>
    </w:p>
    <w:p w:rsidR="0070688D" w:rsidRPr="00027306" w:rsidRDefault="0070688D" w:rsidP="004B6B1C">
      <w:pPr>
        <w:jc w:val="both"/>
      </w:pPr>
    </w:p>
    <w:p w:rsidR="004B6B1C" w:rsidRPr="00027306" w:rsidRDefault="004B6B1C" w:rsidP="004B6B1C">
      <w:pPr>
        <w:jc w:val="both"/>
      </w:pPr>
    </w:p>
    <w:p w:rsidR="008F3426" w:rsidRPr="00027306" w:rsidRDefault="008F3426" w:rsidP="004B6B1C">
      <w:pPr>
        <w:jc w:val="both"/>
      </w:pPr>
    </w:p>
    <w:p w:rsidR="008F3426" w:rsidRPr="00027306" w:rsidRDefault="008F3426" w:rsidP="004B6B1C">
      <w:pPr>
        <w:jc w:val="both"/>
      </w:pPr>
    </w:p>
    <w:p w:rsidR="008F3426" w:rsidRPr="00027306" w:rsidRDefault="008F3426" w:rsidP="004B6B1C">
      <w:pPr>
        <w:jc w:val="both"/>
      </w:pPr>
    </w:p>
    <w:p w:rsidR="008F3426" w:rsidRPr="00027306" w:rsidRDefault="008F3426" w:rsidP="004B6B1C">
      <w:pPr>
        <w:jc w:val="both"/>
      </w:pPr>
    </w:p>
    <w:p w:rsidR="008F3426" w:rsidRPr="00027306" w:rsidRDefault="008F3426" w:rsidP="004B6B1C">
      <w:pPr>
        <w:jc w:val="both"/>
      </w:pPr>
    </w:p>
    <w:p w:rsidR="008F3426" w:rsidRPr="00027306" w:rsidRDefault="008F3426" w:rsidP="004B6B1C">
      <w:pPr>
        <w:jc w:val="both"/>
      </w:pPr>
    </w:p>
    <w:p w:rsidR="008F3426" w:rsidRPr="00027306" w:rsidRDefault="008F3426" w:rsidP="004B6B1C">
      <w:pPr>
        <w:jc w:val="both"/>
      </w:pPr>
    </w:p>
    <w:p w:rsidR="008F3426" w:rsidRPr="00027306" w:rsidRDefault="008F3426" w:rsidP="004B6B1C">
      <w:pPr>
        <w:jc w:val="both"/>
      </w:pPr>
    </w:p>
    <w:p w:rsidR="008F3426" w:rsidRPr="00027306" w:rsidRDefault="008F3426" w:rsidP="004B6B1C">
      <w:pPr>
        <w:jc w:val="both"/>
      </w:pPr>
    </w:p>
    <w:p w:rsidR="008F3426" w:rsidRPr="00027306" w:rsidRDefault="008F3426" w:rsidP="004B6B1C">
      <w:pPr>
        <w:jc w:val="both"/>
      </w:pPr>
    </w:p>
    <w:p w:rsidR="008F3426" w:rsidRPr="00027306" w:rsidRDefault="008F3426" w:rsidP="004B6B1C">
      <w:pPr>
        <w:jc w:val="both"/>
      </w:pPr>
    </w:p>
    <w:p w:rsidR="008F3426" w:rsidRPr="00027306" w:rsidRDefault="008F3426" w:rsidP="004B6B1C">
      <w:pPr>
        <w:jc w:val="both"/>
      </w:pPr>
    </w:p>
    <w:p w:rsidR="008F3426" w:rsidRPr="00027306" w:rsidRDefault="008F3426" w:rsidP="004B6B1C">
      <w:pPr>
        <w:jc w:val="both"/>
      </w:pPr>
    </w:p>
    <w:p w:rsidR="00222090" w:rsidRPr="00027306" w:rsidRDefault="00222090" w:rsidP="004B6B1C">
      <w:pPr>
        <w:jc w:val="both"/>
      </w:pPr>
    </w:p>
    <w:p w:rsidR="00222090" w:rsidRPr="00027306" w:rsidRDefault="00222090" w:rsidP="004B6B1C">
      <w:pPr>
        <w:jc w:val="both"/>
      </w:pPr>
    </w:p>
    <w:p w:rsidR="00222090" w:rsidRPr="00027306" w:rsidRDefault="00222090" w:rsidP="004B6B1C">
      <w:pPr>
        <w:jc w:val="both"/>
      </w:pPr>
    </w:p>
    <w:p w:rsidR="00222090" w:rsidRPr="00027306" w:rsidRDefault="00222090" w:rsidP="004B6B1C">
      <w:pPr>
        <w:jc w:val="both"/>
      </w:pPr>
    </w:p>
    <w:p w:rsidR="00222090" w:rsidRPr="00027306" w:rsidRDefault="00222090" w:rsidP="004B6B1C">
      <w:pPr>
        <w:jc w:val="both"/>
      </w:pPr>
    </w:p>
    <w:p w:rsidR="008F3426" w:rsidRPr="00027306" w:rsidRDefault="008F3426" w:rsidP="004B6B1C">
      <w:pPr>
        <w:jc w:val="both"/>
      </w:pPr>
    </w:p>
    <w:p w:rsidR="008F3426" w:rsidRPr="00027306" w:rsidRDefault="008F3426" w:rsidP="004B6B1C">
      <w:pPr>
        <w:jc w:val="both"/>
      </w:pPr>
    </w:p>
    <w:p w:rsidR="008F3426" w:rsidRPr="00027306" w:rsidRDefault="008F3426" w:rsidP="004B6B1C">
      <w:pPr>
        <w:jc w:val="both"/>
      </w:pPr>
    </w:p>
    <w:p w:rsidR="004B6B1C" w:rsidRPr="00027306" w:rsidRDefault="004B6B1C" w:rsidP="004B6B1C">
      <w:pPr>
        <w:jc w:val="both"/>
      </w:pPr>
    </w:p>
    <w:p w:rsidR="00230ABB" w:rsidRPr="008F47F4" w:rsidRDefault="00230ABB" w:rsidP="004B6B1C">
      <w:pPr>
        <w:jc w:val="both"/>
      </w:pPr>
    </w:p>
    <w:p w:rsidR="00230ABB" w:rsidRPr="008F47F4" w:rsidRDefault="00230ABB" w:rsidP="004B6B1C">
      <w:pPr>
        <w:jc w:val="both"/>
      </w:pPr>
    </w:p>
    <w:p w:rsidR="00230ABB" w:rsidRPr="008F47F4" w:rsidRDefault="00230ABB" w:rsidP="004B6B1C">
      <w:pPr>
        <w:jc w:val="both"/>
        <w:rPr>
          <w:color w:val="FF0000"/>
          <w:sz w:val="36"/>
          <w:szCs w:val="36"/>
        </w:rPr>
      </w:pPr>
    </w:p>
    <w:p w:rsidR="00230ABB" w:rsidRPr="008F47F4" w:rsidRDefault="00230ABB" w:rsidP="004B6B1C">
      <w:pPr>
        <w:jc w:val="both"/>
        <w:rPr>
          <w:color w:val="FF0000"/>
          <w:sz w:val="36"/>
          <w:szCs w:val="36"/>
        </w:rPr>
      </w:pPr>
      <w:r w:rsidRPr="008F47F4">
        <w:rPr>
          <w:color w:val="FF0000"/>
          <w:sz w:val="36"/>
          <w:szCs w:val="36"/>
        </w:rPr>
        <w:t xml:space="preserve">                               </w:t>
      </w:r>
      <w:r w:rsidRPr="00230ABB">
        <w:rPr>
          <w:color w:val="FF0000"/>
          <w:sz w:val="36"/>
          <w:szCs w:val="36"/>
        </w:rPr>
        <w:t>ЭКОНОМИЧЕСКАЯ ТЕОРИЯ</w:t>
      </w:r>
      <w:r w:rsidRPr="008F47F4">
        <w:rPr>
          <w:color w:val="FF0000"/>
          <w:sz w:val="36"/>
          <w:szCs w:val="36"/>
        </w:rPr>
        <w:t xml:space="preserve"> </w:t>
      </w:r>
    </w:p>
    <w:p w:rsidR="00230ABB" w:rsidRPr="008F47F4" w:rsidRDefault="00230ABB" w:rsidP="004B6B1C">
      <w:pPr>
        <w:jc w:val="both"/>
      </w:pPr>
    </w:p>
    <w:p w:rsidR="004B6B1C" w:rsidRPr="00027306" w:rsidRDefault="004815E8" w:rsidP="004B6B1C">
      <w:pPr>
        <w:jc w:val="both"/>
      </w:pPr>
      <w:r w:rsidRPr="00027306">
        <w:rPr>
          <w:color w:val="0000FF"/>
        </w:rPr>
        <w:t>Лк 12:34,</w:t>
      </w:r>
      <w:r w:rsidRPr="00027306">
        <w:t xml:space="preserve"> </w:t>
      </w:r>
      <w:r w:rsidR="00D51AB9" w:rsidRPr="00027306">
        <w:rPr>
          <w:color w:val="0000FF"/>
        </w:rPr>
        <w:t>1 Тим 6:17</w:t>
      </w:r>
      <w:r w:rsidRPr="00027306">
        <w:rPr>
          <w:color w:val="0000FF"/>
        </w:rPr>
        <w:t xml:space="preserve">, </w:t>
      </w:r>
      <w:proofErr w:type="spellStart"/>
      <w:r w:rsidRPr="00027306">
        <w:rPr>
          <w:color w:val="0000FF"/>
        </w:rPr>
        <w:t>Прит</w:t>
      </w:r>
      <w:proofErr w:type="spellEnd"/>
      <w:r w:rsidRPr="00027306">
        <w:rPr>
          <w:color w:val="0000FF"/>
        </w:rPr>
        <w:t xml:space="preserve"> 14:23, </w:t>
      </w:r>
      <w:r w:rsidR="00D6605C" w:rsidRPr="00027306">
        <w:rPr>
          <w:color w:val="0000FF"/>
        </w:rPr>
        <w:t xml:space="preserve">20:18, </w:t>
      </w:r>
      <w:r w:rsidRPr="00027306">
        <w:rPr>
          <w:color w:val="0000FF"/>
        </w:rPr>
        <w:t>22:4</w:t>
      </w:r>
    </w:p>
    <w:p w:rsidR="000F4F33" w:rsidRPr="008F5C12" w:rsidRDefault="000F4F33" w:rsidP="000F4F33">
      <w:pPr>
        <w:jc w:val="both"/>
      </w:pPr>
      <w:r w:rsidRPr="00230ABB">
        <w:rPr>
          <w:i/>
          <w:sz w:val="32"/>
          <w:szCs w:val="32"/>
        </w:rPr>
        <w:t>Определение.</w:t>
      </w:r>
      <w:r w:rsidRPr="008F5C12">
        <w:t xml:space="preserve"> </w:t>
      </w:r>
      <w:r w:rsidR="00BB182E" w:rsidRPr="00027306">
        <w:t xml:space="preserve">(от </w:t>
      </w:r>
      <w:hyperlink r:id="rId163" w:history="1">
        <w:proofErr w:type="spellStart"/>
        <w:r w:rsidR="00BB182E" w:rsidRPr="00027306">
          <w:t>др</w:t>
        </w:r>
        <w:proofErr w:type="gramStart"/>
        <w:r w:rsidR="00BB182E" w:rsidRPr="00027306">
          <w:t>.-</w:t>
        </w:r>
        <w:proofErr w:type="gramEnd"/>
        <w:r w:rsidR="00BB182E" w:rsidRPr="00027306">
          <w:t>греч</w:t>
        </w:r>
        <w:proofErr w:type="spellEnd"/>
        <w:r w:rsidR="00BB182E" w:rsidRPr="00027306">
          <w:t>.</w:t>
        </w:r>
      </w:hyperlink>
      <w:r w:rsidR="00BB182E" w:rsidRPr="00027306">
        <w:t xml:space="preserve"> </w:t>
      </w:r>
      <w:proofErr w:type="spellStart"/>
      <w:r w:rsidR="00BB182E" w:rsidRPr="008F5C12">
        <w:rPr>
          <w:lang w:val="en-US"/>
        </w:rPr>
        <w:t>οἶκος</w:t>
      </w:r>
      <w:proofErr w:type="spellEnd"/>
      <w:r w:rsidR="00BB182E" w:rsidRPr="008F5C12">
        <w:rPr>
          <w:lang w:val="en-US"/>
        </w:rPr>
        <w:t> </w:t>
      </w:r>
      <w:r w:rsidR="00BB182E" w:rsidRPr="00027306">
        <w:t xml:space="preserve">— </w:t>
      </w:r>
      <w:r w:rsidR="00BB182E" w:rsidRPr="00027306">
        <w:rPr>
          <w:i/>
          <w:iCs/>
        </w:rPr>
        <w:t>дом, хозяйство,</w:t>
      </w:r>
      <w:r w:rsidR="00BB182E" w:rsidRPr="00027306">
        <w:t xml:space="preserve"> хозяйствование и </w:t>
      </w:r>
      <w:proofErr w:type="spellStart"/>
      <w:r w:rsidR="00BB182E" w:rsidRPr="008F5C12">
        <w:rPr>
          <w:lang w:val="en-US"/>
        </w:rPr>
        <w:t>νόμος</w:t>
      </w:r>
      <w:proofErr w:type="spellEnd"/>
      <w:r w:rsidR="00BB182E" w:rsidRPr="008F5C12">
        <w:rPr>
          <w:lang w:val="en-US"/>
        </w:rPr>
        <w:t> </w:t>
      </w:r>
      <w:r w:rsidR="00BB182E" w:rsidRPr="00027306">
        <w:t xml:space="preserve">— </w:t>
      </w:r>
      <w:hyperlink r:id="rId164" w:history="1">
        <w:r w:rsidR="00BB182E" w:rsidRPr="00027306">
          <w:t>ном</w:t>
        </w:r>
      </w:hyperlink>
      <w:r w:rsidR="00BB182E" w:rsidRPr="00027306">
        <w:t xml:space="preserve">, территория управления хозяйствованием и </w:t>
      </w:r>
      <w:r w:rsidR="00BB182E" w:rsidRPr="00027306">
        <w:rPr>
          <w:i/>
          <w:iCs/>
        </w:rPr>
        <w:t>правило, закон</w:t>
      </w:r>
      <w:r w:rsidR="00BB182E" w:rsidRPr="00027306">
        <w:t>, буквально «правила ведения хозяйства дома»)</w:t>
      </w:r>
      <w:r w:rsidR="00BB182E" w:rsidRPr="008F5C12">
        <w:rPr>
          <w:lang w:val="en-US"/>
        </w:rPr>
        <w:t> </w:t>
      </w:r>
      <w:r w:rsidR="00BB182E" w:rsidRPr="00027306">
        <w:t xml:space="preserve">— хозяйственная деятельность </w:t>
      </w:r>
      <w:hyperlink r:id="rId165" w:history="1">
        <w:r w:rsidR="00BB182E" w:rsidRPr="00027306">
          <w:t>общества</w:t>
        </w:r>
      </w:hyperlink>
      <w:r w:rsidR="00BB182E" w:rsidRPr="00027306">
        <w:t xml:space="preserve">, а также совокупность отношений, складывающихся в системе </w:t>
      </w:r>
      <w:hyperlink r:id="rId166" w:history="1">
        <w:r w:rsidR="00BB182E" w:rsidRPr="00027306">
          <w:t>производства</w:t>
        </w:r>
      </w:hyperlink>
      <w:r w:rsidR="00BB182E" w:rsidRPr="00027306">
        <w:t xml:space="preserve">, </w:t>
      </w:r>
      <w:hyperlink r:id="rId167" w:history="1">
        <w:r w:rsidR="00BB182E" w:rsidRPr="00027306">
          <w:t>распределения</w:t>
        </w:r>
      </w:hyperlink>
      <w:r w:rsidR="00BB182E" w:rsidRPr="00027306">
        <w:t xml:space="preserve">, </w:t>
      </w:r>
      <w:hyperlink r:id="rId168" w:history="1">
        <w:r w:rsidR="00BB182E" w:rsidRPr="00027306">
          <w:t>обмена</w:t>
        </w:r>
      </w:hyperlink>
      <w:r w:rsidR="00BB182E" w:rsidRPr="00027306">
        <w:t xml:space="preserve"> и </w:t>
      </w:r>
      <w:hyperlink r:id="rId169" w:history="1">
        <w:r w:rsidR="00BB182E" w:rsidRPr="00027306">
          <w:t>потребления</w:t>
        </w:r>
      </w:hyperlink>
      <w:r w:rsidR="00BB182E" w:rsidRPr="00027306">
        <w:t>.</w:t>
      </w:r>
      <w:r w:rsidR="00D610E3" w:rsidRPr="00027306">
        <w:t xml:space="preserve"> Главная функция экономики состоит в том, чтобы постоянно создавать такие </w:t>
      </w:r>
      <w:hyperlink r:id="rId170" w:history="1">
        <w:r w:rsidR="00D610E3" w:rsidRPr="00027306">
          <w:t>блага</w:t>
        </w:r>
      </w:hyperlink>
      <w:r w:rsidR="00D610E3" w:rsidRPr="00027306">
        <w:t xml:space="preserve">, которые необходимы для </w:t>
      </w:r>
      <w:hyperlink r:id="rId171" w:anchor=".D0.96.D0.B8.D0.B7.D0.BD.D0.B5.D0.B4.D0.B5.D1.8F.D1.82.D0.B5.D0.BB.D1.8C.D0.BD.D0.BE.D1.81.D1.82.D1.8C_.D1.87.D0.B5.D0.BB.D0.BE.D0.B2.D0.B5.D0.BA.D0.B0" w:history="1">
        <w:r w:rsidR="00D610E3" w:rsidRPr="00027306">
          <w:t>жизнедеятельности</w:t>
        </w:r>
      </w:hyperlink>
      <w:r w:rsidR="00D610E3" w:rsidRPr="00027306">
        <w:t xml:space="preserve"> людей и без которых общество не сможет развиваться. </w:t>
      </w:r>
      <w:r w:rsidR="00D610E3" w:rsidRPr="004F0D07">
        <w:t>Экономика помогает удовлетворить потребности человека в мире ограниченных ресурсов.</w:t>
      </w:r>
    </w:p>
    <w:p w:rsidR="000F4F33" w:rsidRPr="008F5C12" w:rsidRDefault="000F4F33" w:rsidP="000F4F33">
      <w:pPr>
        <w:jc w:val="both"/>
      </w:pPr>
      <w:r w:rsidRPr="00230ABB">
        <w:rPr>
          <w:i/>
          <w:sz w:val="32"/>
          <w:szCs w:val="32"/>
        </w:rPr>
        <w:t>Предмет исследования.</w:t>
      </w:r>
      <w:r w:rsidRPr="008F5C12">
        <w:rPr>
          <w:i/>
        </w:rPr>
        <w:t xml:space="preserve"> </w:t>
      </w:r>
      <w:r w:rsidR="00D51AB9" w:rsidRPr="008F5C12">
        <w:t>Деньги</w:t>
      </w:r>
      <w:r w:rsidR="00C707CA" w:rsidRPr="008F5C12">
        <w:t xml:space="preserve">, </w:t>
      </w:r>
      <w:r w:rsidR="00D51AB9" w:rsidRPr="008F5C12">
        <w:t xml:space="preserve">имущество, </w:t>
      </w:r>
      <w:r w:rsidR="00C707CA" w:rsidRPr="008F5C12">
        <w:t>ресурсы, производство, предприятие</w:t>
      </w:r>
      <w:r w:rsidR="00B0699F" w:rsidRPr="008F5C12">
        <w:t>.</w:t>
      </w:r>
    </w:p>
    <w:p w:rsidR="00B0699F" w:rsidRDefault="00B0699F" w:rsidP="000F4F33">
      <w:pPr>
        <w:jc w:val="both"/>
      </w:pPr>
    </w:p>
    <w:p w:rsidR="00725CB0" w:rsidRPr="008F47F4" w:rsidRDefault="00725CB0" w:rsidP="000F4F33">
      <w:pPr>
        <w:jc w:val="both"/>
      </w:pPr>
    </w:p>
    <w:p w:rsidR="00272E7F" w:rsidRDefault="00272E7F" w:rsidP="000F4F33">
      <w:pPr>
        <w:jc w:val="both"/>
      </w:pPr>
      <w:r>
        <w:t>Рассмотрим д</w:t>
      </w:r>
      <w:r w:rsidRPr="008F5C12">
        <w:t>еньги, имущество</w:t>
      </w:r>
      <w:r>
        <w:t xml:space="preserve"> (имение, богатство)</w:t>
      </w:r>
      <w:r w:rsidRPr="008F5C12">
        <w:t>,</w:t>
      </w:r>
      <w:r w:rsidRPr="00272E7F">
        <w:t xml:space="preserve"> </w:t>
      </w:r>
      <w:r>
        <w:t>ресурсы (труд).</w:t>
      </w:r>
    </w:p>
    <w:p w:rsidR="00272E7F" w:rsidRDefault="00272E7F" w:rsidP="000F4F33">
      <w:pPr>
        <w:jc w:val="both"/>
      </w:pPr>
    </w:p>
    <w:p w:rsidR="00725CB0" w:rsidRPr="008F47F4" w:rsidRDefault="004815E8" w:rsidP="000F4F33">
      <w:pPr>
        <w:jc w:val="both"/>
        <w:rPr>
          <w:rFonts w:ascii="Helvetica" w:hAnsi="Helvetica" w:cs="Helvetica"/>
          <w:noProof/>
          <w:sz w:val="24"/>
          <w:szCs w:val="24"/>
          <w:lang w:eastAsia="en-US" w:bidi="he-IL"/>
        </w:rPr>
      </w:pPr>
      <w:r w:rsidRPr="00272E7F">
        <w:rPr>
          <w:b/>
          <w:i/>
        </w:rPr>
        <w:t>Д</w:t>
      </w:r>
      <w:r w:rsidR="00272E7F" w:rsidRPr="00272E7F">
        <w:rPr>
          <w:b/>
          <w:i/>
        </w:rPr>
        <w:t>еньги</w:t>
      </w:r>
      <w:r w:rsidRPr="00272E7F">
        <w:rPr>
          <w:b/>
          <w:i/>
        </w:rPr>
        <w:t>.</w:t>
      </w:r>
      <w:r>
        <w:t xml:space="preserve"> (Синонимы – сокровище, золото, серебро).</w:t>
      </w:r>
      <w:r w:rsidR="00725CB0" w:rsidRPr="008F47F4">
        <w:rPr>
          <w:rFonts w:ascii="Helvetica" w:hAnsi="Helvetica" w:cs="Helvetica"/>
          <w:noProof/>
          <w:sz w:val="24"/>
          <w:szCs w:val="24"/>
          <w:lang w:eastAsia="en-US" w:bidi="he-IL"/>
        </w:rPr>
        <w:t xml:space="preserve"> </w:t>
      </w:r>
    </w:p>
    <w:p w:rsidR="00725CB0" w:rsidRPr="008F47F4" w:rsidRDefault="00725CB0" w:rsidP="000F4F33">
      <w:pPr>
        <w:jc w:val="both"/>
        <w:rPr>
          <w:rFonts w:ascii="Helvetica" w:hAnsi="Helvetica" w:cs="Helvetica"/>
          <w:noProof/>
          <w:sz w:val="24"/>
          <w:szCs w:val="24"/>
          <w:lang w:eastAsia="en-US" w:bidi="he-IL"/>
        </w:rPr>
      </w:pPr>
    </w:p>
    <w:p w:rsidR="00C804BB" w:rsidRPr="008F47F4" w:rsidRDefault="00725CB0" w:rsidP="000F4F33">
      <w:pPr>
        <w:jc w:val="both"/>
      </w:pPr>
      <w:r>
        <w:rPr>
          <w:rFonts w:ascii="Helvetica" w:hAnsi="Helvetica" w:cs="Helvetica"/>
          <w:noProof/>
          <w:sz w:val="24"/>
          <w:szCs w:val="24"/>
          <w:lang w:bidi="he-IL"/>
        </w:rPr>
        <w:drawing>
          <wp:inline distT="0" distB="0" distL="0" distR="0">
            <wp:extent cx="2724150" cy="1997710"/>
            <wp:effectExtent l="0" t="0" r="0" b="254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23" cy="19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5E8">
        <w:t xml:space="preserve"> </w:t>
      </w:r>
    </w:p>
    <w:p w:rsidR="00725CB0" w:rsidRPr="008F47F4" w:rsidRDefault="00725CB0" w:rsidP="000F4F33">
      <w:pPr>
        <w:jc w:val="both"/>
      </w:pPr>
    </w:p>
    <w:p w:rsidR="004815E8" w:rsidRPr="00C804BB" w:rsidRDefault="00C804BB" w:rsidP="000F4F33">
      <w:pPr>
        <w:jc w:val="both"/>
        <w:rPr>
          <w:color w:val="0000FF"/>
        </w:rPr>
      </w:pPr>
      <w:r w:rsidRPr="00C804BB">
        <w:rPr>
          <w:color w:val="0000FF"/>
        </w:rPr>
        <w:t xml:space="preserve">Быт 13:2, </w:t>
      </w:r>
      <w:proofErr w:type="spellStart"/>
      <w:r w:rsidRPr="00C804BB">
        <w:rPr>
          <w:color w:val="0000FF"/>
        </w:rPr>
        <w:t>Прит</w:t>
      </w:r>
      <w:proofErr w:type="spellEnd"/>
      <w:r w:rsidRPr="00C804BB">
        <w:rPr>
          <w:color w:val="0000FF"/>
        </w:rPr>
        <w:t xml:space="preserve"> 16:16, 22:1,4, </w:t>
      </w:r>
      <w:proofErr w:type="spellStart"/>
      <w:r w:rsidRPr="00C804BB">
        <w:rPr>
          <w:color w:val="0000FF"/>
        </w:rPr>
        <w:t>Еккл</w:t>
      </w:r>
      <w:proofErr w:type="spellEnd"/>
      <w:r w:rsidRPr="00C804BB">
        <w:rPr>
          <w:color w:val="0000FF"/>
        </w:rPr>
        <w:t xml:space="preserve"> 5:9, </w:t>
      </w:r>
      <w:r w:rsidR="00CF38CF">
        <w:rPr>
          <w:color w:val="0000FF"/>
        </w:rPr>
        <w:t xml:space="preserve">7:2, </w:t>
      </w:r>
      <w:r w:rsidRPr="00C804BB">
        <w:rPr>
          <w:color w:val="0000FF"/>
        </w:rPr>
        <w:t xml:space="preserve">10:19, </w:t>
      </w:r>
      <w:proofErr w:type="spellStart"/>
      <w:r w:rsidRPr="00C804BB">
        <w:rPr>
          <w:color w:val="0000FF"/>
        </w:rPr>
        <w:t>Ис</w:t>
      </w:r>
      <w:proofErr w:type="spellEnd"/>
      <w:r w:rsidRPr="00C804BB">
        <w:rPr>
          <w:color w:val="0000FF"/>
        </w:rPr>
        <w:t xml:space="preserve"> 2:7, </w:t>
      </w:r>
      <w:proofErr w:type="spellStart"/>
      <w:r w:rsidRPr="00C804BB">
        <w:rPr>
          <w:color w:val="0000FF"/>
        </w:rPr>
        <w:t>Мф</w:t>
      </w:r>
      <w:proofErr w:type="spellEnd"/>
      <w:r w:rsidRPr="00C804BB">
        <w:rPr>
          <w:color w:val="0000FF"/>
        </w:rPr>
        <w:t xml:space="preserve"> 6:19-21, Лк 12:20,21,34, </w:t>
      </w:r>
      <w:proofErr w:type="spellStart"/>
      <w:r w:rsidRPr="00C804BB">
        <w:rPr>
          <w:color w:val="0000FF"/>
        </w:rPr>
        <w:t>Иак</w:t>
      </w:r>
      <w:proofErr w:type="spellEnd"/>
      <w:r w:rsidRPr="00C804BB">
        <w:rPr>
          <w:color w:val="0000FF"/>
        </w:rPr>
        <w:t xml:space="preserve"> 5:1,2, 1Тим 6:10    </w:t>
      </w:r>
    </w:p>
    <w:p w:rsidR="00987AC0" w:rsidRPr="00027306" w:rsidRDefault="00C44673" w:rsidP="00CF38CF">
      <w:pPr>
        <w:widowControl w:val="0"/>
        <w:autoSpaceDE w:val="0"/>
        <w:autoSpaceDN w:val="0"/>
        <w:adjustRightInd w:val="0"/>
        <w:spacing w:after="140"/>
        <w:jc w:val="both"/>
      </w:pPr>
      <w:r w:rsidRPr="00C44673">
        <w:t xml:space="preserve">     </w:t>
      </w:r>
      <w:r w:rsidR="00725CB0">
        <w:t>Деньг</w:t>
      </w:r>
      <w:r w:rsidR="00725CB0" w:rsidRPr="00027306">
        <w:t>и</w:t>
      </w:r>
      <w:r w:rsidR="00725CB0" w:rsidRPr="00725CB0">
        <w:t xml:space="preserve"> - </w:t>
      </w:r>
      <w:r w:rsidR="00C804BB" w:rsidRPr="00027306">
        <w:t xml:space="preserve">специфический </w:t>
      </w:r>
      <w:hyperlink r:id="rId173" w:history="1">
        <w:r w:rsidR="00C804BB" w:rsidRPr="00027306">
          <w:t>товар</w:t>
        </w:r>
      </w:hyperlink>
      <w:r w:rsidR="00C804BB" w:rsidRPr="00027306">
        <w:t xml:space="preserve"> максимальной </w:t>
      </w:r>
      <w:hyperlink r:id="rId174" w:history="1">
        <w:r w:rsidR="00C804BB" w:rsidRPr="00027306">
          <w:t>ликвидности</w:t>
        </w:r>
      </w:hyperlink>
      <w:r w:rsidR="00725CB0">
        <w:t>,</w:t>
      </w:r>
      <w:r w:rsidR="00725CB0" w:rsidRPr="00725CB0">
        <w:t xml:space="preserve"> </w:t>
      </w:r>
      <w:r w:rsidR="00C804BB" w:rsidRPr="00027306">
        <w:t xml:space="preserve">который является универсальным эквивалентом </w:t>
      </w:r>
      <w:hyperlink r:id="rId175" w:history="1">
        <w:r w:rsidR="00C804BB" w:rsidRPr="00027306">
          <w:t>стоимости</w:t>
        </w:r>
      </w:hyperlink>
      <w:r w:rsidR="00C804BB" w:rsidRPr="00027306">
        <w:t xml:space="preserve"> других товаров или </w:t>
      </w:r>
      <w:hyperlink r:id="rId176" w:history="1">
        <w:r w:rsidR="00C804BB" w:rsidRPr="00027306">
          <w:t>услуг</w:t>
        </w:r>
      </w:hyperlink>
      <w:r w:rsidR="00987AC0" w:rsidRPr="00CF38CF">
        <w:t xml:space="preserve">. </w:t>
      </w:r>
      <w:r w:rsidR="00987AC0" w:rsidRPr="00027306">
        <w:t xml:space="preserve">При помощи денег выражают </w:t>
      </w:r>
      <w:hyperlink r:id="rId177" w:history="1">
        <w:r w:rsidR="00987AC0" w:rsidRPr="00027306">
          <w:t>стоимость</w:t>
        </w:r>
      </w:hyperlink>
      <w:r w:rsidR="00987AC0" w:rsidRPr="00027306">
        <w:t xml:space="preserve"> различных товаров, поскольку деньги легко обмениваются на любой из них</w:t>
      </w:r>
      <w:r w:rsidR="00987AC0" w:rsidRPr="00CF38CF">
        <w:t xml:space="preserve">. </w:t>
      </w:r>
      <w:r w:rsidR="00987AC0" w:rsidRPr="00027306">
        <w:t>В отличие от товаров, которые, после обмена уходят из обращения, деньги в качестве средства обращения всегда находятся в нём, непрерывно обслуживая акты обмена товарами.</w:t>
      </w:r>
    </w:p>
    <w:p w:rsidR="004815E8" w:rsidRPr="00CF38CF" w:rsidRDefault="00987AC0" w:rsidP="00CF38CF">
      <w:pPr>
        <w:jc w:val="both"/>
      </w:pPr>
      <w:r w:rsidRPr="00027306">
        <w:t xml:space="preserve">В современных условиях в роли денег выступают не столько конкретные товары (например, </w:t>
      </w:r>
      <w:hyperlink r:id="rId178" w:history="1">
        <w:r w:rsidRPr="00027306">
          <w:t>золото</w:t>
        </w:r>
      </w:hyperlink>
      <w:r w:rsidRPr="00027306">
        <w:t xml:space="preserve"> или иные </w:t>
      </w:r>
      <w:hyperlink r:id="rId179" w:history="1">
        <w:r w:rsidRPr="00027306">
          <w:t>драгоценные металлы</w:t>
        </w:r>
      </w:hyperlink>
      <w:r w:rsidRPr="00027306">
        <w:t xml:space="preserve">, из которых делаются </w:t>
      </w:r>
      <w:hyperlink r:id="rId180" w:history="1">
        <w:r w:rsidRPr="00027306">
          <w:t>инвестиционные монеты</w:t>
        </w:r>
      </w:hyperlink>
      <w:r w:rsidRPr="00027306">
        <w:t xml:space="preserve">), сколько обязательства государства или центрального банка в форме </w:t>
      </w:r>
      <w:hyperlink r:id="rId181" w:history="1">
        <w:r w:rsidRPr="00027306">
          <w:t>банкнот</w:t>
        </w:r>
      </w:hyperlink>
      <w:r w:rsidRPr="00027306">
        <w:t xml:space="preserve">. Самостоятельной стоимости такие деньги не имеют и являются эквивалентом лишь </w:t>
      </w:r>
      <w:hyperlink r:id="rId182" w:history="1">
        <w:r w:rsidRPr="00027306">
          <w:t>номинально</w:t>
        </w:r>
      </w:hyperlink>
      <w:r w:rsidRPr="00027306">
        <w:t>.</w:t>
      </w:r>
    </w:p>
    <w:p w:rsidR="00987AC0" w:rsidRPr="00027306" w:rsidRDefault="00987AC0" w:rsidP="00CF38CF">
      <w:pPr>
        <w:jc w:val="both"/>
      </w:pPr>
      <w:r w:rsidRPr="00027306">
        <w:lastRenderedPageBreak/>
        <w:t>По самой распространённой версии, русское слово «</w:t>
      </w:r>
      <w:r w:rsidRPr="00027306">
        <w:rPr>
          <w:bCs/>
        </w:rPr>
        <w:t>деньги</w:t>
      </w:r>
      <w:r w:rsidRPr="00027306">
        <w:t>» (ед. ч., уст</w:t>
      </w:r>
      <w:proofErr w:type="gramStart"/>
      <w:r w:rsidRPr="00027306">
        <w:t>.</w:t>
      </w:r>
      <w:proofErr w:type="gramEnd"/>
      <w:r w:rsidRPr="00027306">
        <w:t xml:space="preserve"> </w:t>
      </w:r>
      <w:r w:rsidRPr="004F0D07">
        <w:t>«</w:t>
      </w:r>
      <w:hyperlink r:id="rId183" w:history="1">
        <w:proofErr w:type="gramStart"/>
        <w:r w:rsidRPr="004F0D07">
          <w:rPr>
            <w:bCs/>
          </w:rPr>
          <w:t>д</w:t>
        </w:r>
        <w:proofErr w:type="gramEnd"/>
        <w:r w:rsidRPr="004F0D07">
          <w:rPr>
            <w:bCs/>
          </w:rPr>
          <w:t>еньга</w:t>
        </w:r>
      </w:hyperlink>
      <w:r w:rsidRPr="004F0D07">
        <w:t xml:space="preserve">») произошло от тюркского </w:t>
      </w:r>
      <w:r w:rsidRPr="004F0D07">
        <w:rPr>
          <w:i/>
          <w:iCs/>
        </w:rPr>
        <w:t>«теңге»</w:t>
      </w:r>
      <w:r w:rsidRPr="004F0D07">
        <w:t xml:space="preserve">. </w:t>
      </w:r>
      <w:r w:rsidRPr="00027306">
        <w:t xml:space="preserve">В свою очередь в тюркские языки слово пришло, по всей видимости, из </w:t>
      </w:r>
      <w:hyperlink r:id="rId184" w:history="1">
        <w:r w:rsidRPr="00027306">
          <w:t>Персии</w:t>
        </w:r>
      </w:hyperlink>
      <w:r w:rsidRPr="00027306">
        <w:t>.</w:t>
      </w:r>
    </w:p>
    <w:p w:rsidR="00987AC0" w:rsidRPr="00D1490C" w:rsidRDefault="00987AC0" w:rsidP="00CF38CF">
      <w:pPr>
        <w:widowControl w:val="0"/>
        <w:autoSpaceDE w:val="0"/>
        <w:autoSpaceDN w:val="0"/>
        <w:adjustRightInd w:val="0"/>
        <w:jc w:val="both"/>
        <w:rPr>
          <w:bCs/>
          <w:lang w:val="en-US"/>
        </w:rPr>
      </w:pPr>
      <w:proofErr w:type="spellStart"/>
      <w:r w:rsidRPr="00D1490C">
        <w:rPr>
          <w:bCs/>
          <w:lang w:val="en-US"/>
        </w:rPr>
        <w:t>Основные</w:t>
      </w:r>
      <w:proofErr w:type="spellEnd"/>
      <w:r w:rsidRPr="00D1490C">
        <w:rPr>
          <w:bCs/>
          <w:lang w:val="en-US"/>
        </w:rPr>
        <w:t xml:space="preserve"> </w:t>
      </w:r>
      <w:proofErr w:type="spellStart"/>
      <w:r w:rsidRPr="00D1490C">
        <w:rPr>
          <w:bCs/>
          <w:lang w:val="en-US"/>
        </w:rPr>
        <w:t>функции</w:t>
      </w:r>
      <w:proofErr w:type="spellEnd"/>
      <w:r w:rsidRPr="00D1490C">
        <w:rPr>
          <w:bCs/>
          <w:lang w:val="en-US"/>
        </w:rPr>
        <w:t xml:space="preserve"> </w:t>
      </w:r>
      <w:proofErr w:type="spellStart"/>
      <w:r w:rsidRPr="00D1490C">
        <w:rPr>
          <w:bCs/>
          <w:lang w:val="en-US"/>
        </w:rPr>
        <w:t>денег</w:t>
      </w:r>
      <w:proofErr w:type="spellEnd"/>
      <w:r w:rsidR="00D1490C">
        <w:rPr>
          <w:bCs/>
          <w:lang w:val="en-US"/>
        </w:rPr>
        <w:t>:</w:t>
      </w:r>
    </w:p>
    <w:p w:rsidR="00987AC0" w:rsidRPr="00027306" w:rsidRDefault="00987AC0" w:rsidP="00CF38C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jc w:val="both"/>
      </w:pPr>
      <w:r w:rsidRPr="00027306">
        <w:rPr>
          <w:bCs/>
        </w:rPr>
        <w:t>Мера стоимости</w:t>
      </w:r>
      <w:r w:rsidRPr="00027306">
        <w:t xml:space="preserve">. Разнородные товары приравниваются и обмениваются между собой на основании </w:t>
      </w:r>
      <w:hyperlink r:id="rId185" w:history="1">
        <w:r w:rsidRPr="00027306">
          <w:t>цены</w:t>
        </w:r>
      </w:hyperlink>
      <w:r w:rsidRPr="00027306">
        <w:t xml:space="preserve"> (коэффициента обмена, стоимости этих товаров, выраженных в количестве денег). </w:t>
      </w:r>
    </w:p>
    <w:p w:rsidR="00987AC0" w:rsidRPr="00027306" w:rsidRDefault="00987AC0" w:rsidP="00CF38C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jc w:val="both"/>
      </w:pPr>
      <w:r w:rsidRPr="00027306">
        <w:rPr>
          <w:bCs/>
        </w:rPr>
        <w:t>Средство обращения</w:t>
      </w:r>
      <w:r w:rsidRPr="00027306">
        <w:t xml:space="preserve">. Деньги используются в качестве посредника в обращении товаров. Для этой функции крайне важны лёгкость и скорость, с которой деньги могут обмениваться на любой другой товар (показатель </w:t>
      </w:r>
      <w:hyperlink r:id="rId186" w:history="1">
        <w:r w:rsidRPr="00027306">
          <w:rPr>
            <w:i/>
            <w:iCs/>
          </w:rPr>
          <w:t>ликвидность</w:t>
        </w:r>
      </w:hyperlink>
      <w:r w:rsidRPr="00027306">
        <w:t xml:space="preserve">). </w:t>
      </w:r>
    </w:p>
    <w:p w:rsidR="00987AC0" w:rsidRPr="00027306" w:rsidRDefault="00987AC0" w:rsidP="00CF38C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jc w:val="both"/>
      </w:pPr>
      <w:r w:rsidRPr="00027306">
        <w:rPr>
          <w:bCs/>
        </w:rPr>
        <w:t>Средство платежа</w:t>
      </w:r>
      <w:r w:rsidRPr="00027306">
        <w:t xml:space="preserve">. Деньги используются при регистрации долгов и их уплаты. Эта функция получает самостоятельное значение для ситуаций нестабильных цен на товары. Например, был куплен в долг товар. Сумму долга выражают в деньгах, а не в количестве купленного товара. </w:t>
      </w:r>
    </w:p>
    <w:p w:rsidR="00987AC0" w:rsidRPr="00027306" w:rsidRDefault="00050AEA" w:rsidP="00CF38C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jc w:val="both"/>
      </w:pPr>
      <w:hyperlink r:id="rId187" w:history="1">
        <w:r w:rsidR="00987AC0" w:rsidRPr="00027306">
          <w:rPr>
            <w:bCs/>
          </w:rPr>
          <w:t>Средство накопления</w:t>
        </w:r>
      </w:hyperlink>
      <w:r w:rsidR="00987AC0" w:rsidRPr="00027306">
        <w:t xml:space="preserve">. Деньги, накопленные, но не использованные, позволяют переносить </w:t>
      </w:r>
      <w:hyperlink r:id="rId188" w:history="1">
        <w:r w:rsidR="00987AC0" w:rsidRPr="00027306">
          <w:t>покупательную способность</w:t>
        </w:r>
      </w:hyperlink>
      <w:r w:rsidR="00987AC0" w:rsidRPr="00027306">
        <w:t xml:space="preserve"> из настоящего в будущее. </w:t>
      </w:r>
    </w:p>
    <w:p w:rsidR="00987AC0" w:rsidRPr="00027306" w:rsidRDefault="00987AC0" w:rsidP="00CF38C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jc w:val="both"/>
      </w:pPr>
      <w:r w:rsidRPr="00027306">
        <w:rPr>
          <w:bCs/>
        </w:rPr>
        <w:t>Мировые деньги</w:t>
      </w:r>
      <w:r w:rsidRPr="00027306">
        <w:t xml:space="preserve">. Внешнеторговые связи, международные займы, оказание услуг внешнему партнёру вызвали появление мировых денег. Они функционируют как всеобщее платёжное средство, всеобщее покупательное средство и всеобщая материализация общественного богатства. Мировыми деньгами обычно считают </w:t>
      </w:r>
      <w:hyperlink r:id="rId189" w:history="1">
        <w:r w:rsidRPr="00027306">
          <w:t>резервные валюты</w:t>
        </w:r>
      </w:hyperlink>
      <w:r w:rsidRPr="00027306">
        <w:t xml:space="preserve"> (в настоящее время это </w:t>
      </w:r>
      <w:hyperlink r:id="rId190" w:history="1">
        <w:r w:rsidRPr="00027306">
          <w:t>доллар США</w:t>
        </w:r>
      </w:hyperlink>
      <w:r w:rsidRPr="00027306">
        <w:t xml:space="preserve">, </w:t>
      </w:r>
      <w:hyperlink r:id="rId191" w:history="1">
        <w:r w:rsidRPr="00027306">
          <w:t>швейцарский франк</w:t>
        </w:r>
      </w:hyperlink>
      <w:r w:rsidRPr="00027306">
        <w:t xml:space="preserve">, </w:t>
      </w:r>
      <w:hyperlink r:id="rId192" w:history="1">
        <w:r w:rsidRPr="00027306">
          <w:t>евро</w:t>
        </w:r>
      </w:hyperlink>
      <w:r w:rsidRPr="00027306">
        <w:t xml:space="preserve">, </w:t>
      </w:r>
      <w:hyperlink r:id="rId193" w:history="1">
        <w:r w:rsidRPr="00027306">
          <w:t>английский фунт</w:t>
        </w:r>
      </w:hyperlink>
      <w:r w:rsidRPr="00027306">
        <w:t xml:space="preserve">, </w:t>
      </w:r>
      <w:hyperlink r:id="rId194" w:history="1">
        <w:r w:rsidRPr="00027306">
          <w:t>японская иена</w:t>
        </w:r>
      </w:hyperlink>
      <w:r w:rsidRPr="00027306">
        <w:t xml:space="preserve">). </w:t>
      </w:r>
    </w:p>
    <w:p w:rsidR="00987AC0" w:rsidRPr="00CF38CF" w:rsidRDefault="00987AC0" w:rsidP="00987AC0">
      <w:pPr>
        <w:pStyle w:val="a7"/>
        <w:numPr>
          <w:ilvl w:val="0"/>
          <w:numId w:val="2"/>
        </w:numPr>
        <w:ind w:left="284" w:hanging="284"/>
        <w:jc w:val="both"/>
      </w:pPr>
      <w:r w:rsidRPr="00027306">
        <w:rPr>
          <w:bCs/>
        </w:rPr>
        <w:t>Средство формирования сокровищ</w:t>
      </w:r>
      <w:r w:rsidRPr="00027306">
        <w:t xml:space="preserve">. </w:t>
      </w:r>
      <w:proofErr w:type="gramStart"/>
      <w:r w:rsidRPr="00027306">
        <w:t xml:space="preserve">Если в условиях натуральных денег для сохранения баланса между денежной и товарной массами требовалось уменьшить количество денег в обращении, они начинали откладываться в виде </w:t>
      </w:r>
      <w:hyperlink r:id="rId195" w:history="1">
        <w:r w:rsidRPr="00027306">
          <w:t>сокровищ</w:t>
        </w:r>
      </w:hyperlink>
      <w:r w:rsidRPr="00027306">
        <w:t>. Сокровища отличаются от накоплений тем, что накопления являются формой аккумуляции средств для конкретной цели; при достижении необходимого размера или в нужное время они тратятся.</w:t>
      </w:r>
      <w:proofErr w:type="gramEnd"/>
      <w:r w:rsidRPr="00027306">
        <w:t xml:space="preserve"> Сокровища делают без конкретной цели. Основная причина их образования</w:t>
      </w:r>
      <w:r w:rsidRPr="00CF38CF">
        <w:rPr>
          <w:lang w:val="en-US"/>
        </w:rPr>
        <w:t> </w:t>
      </w:r>
      <w:r w:rsidRPr="00027306">
        <w:t>— невозможность (либо нежелание) эффективного использования всего объёма наличных денег. Сокровища начинают тратить, когда потребность экономики в денежной массе увеличивается. В современных условиях символических денег роль сокровищ в регулировании денежной массы незначительна.</w:t>
      </w:r>
    </w:p>
    <w:p w:rsidR="00D70A10" w:rsidRPr="008F47F4" w:rsidRDefault="00D70A10" w:rsidP="00D70A10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3F1413" w:rsidRPr="00776C32" w:rsidRDefault="003F1413" w:rsidP="00D70A10">
      <w:pPr>
        <w:widowControl w:val="0"/>
        <w:autoSpaceDE w:val="0"/>
        <w:autoSpaceDN w:val="0"/>
        <w:adjustRightInd w:val="0"/>
        <w:jc w:val="both"/>
        <w:rPr>
          <w:color w:val="FF0000"/>
        </w:rPr>
      </w:pPr>
      <w:r w:rsidRPr="00776C32">
        <w:rPr>
          <w:bCs/>
          <w:color w:val="FF0000"/>
        </w:rPr>
        <w:t>ЧТО ГОВОРИТ БИБЛИЯ</w:t>
      </w:r>
    </w:p>
    <w:p w:rsidR="003F1413" w:rsidRPr="00027306" w:rsidRDefault="003F1413" w:rsidP="00D70A10">
      <w:pPr>
        <w:jc w:val="both"/>
        <w:rPr>
          <w:i/>
        </w:rPr>
      </w:pPr>
      <w:r w:rsidRPr="00027306">
        <w:rPr>
          <w:i/>
        </w:rPr>
        <w:t xml:space="preserve">Деньги – всегда зло? </w:t>
      </w:r>
    </w:p>
    <w:p w:rsidR="00C804BB" w:rsidRPr="00D70A10" w:rsidRDefault="00C44673" w:rsidP="00D70A10">
      <w:pPr>
        <w:jc w:val="both"/>
      </w:pPr>
      <w:r w:rsidRPr="00C44673">
        <w:t xml:space="preserve">     </w:t>
      </w:r>
      <w:r w:rsidR="003F1413" w:rsidRPr="00027306">
        <w:t>Зло причиняют не сами деньги, а «</w:t>
      </w:r>
      <w:r w:rsidR="003F1413" w:rsidRPr="00027306">
        <w:rPr>
          <w:i/>
          <w:iCs/>
        </w:rPr>
        <w:t xml:space="preserve">любовь </w:t>
      </w:r>
      <w:r w:rsidR="003F1413" w:rsidRPr="00027306">
        <w:t>к деньгам». Согласно Библии, один богатый человек, царь Соломон, перечислил три вида зла, которое может постигнуть тех, кто любит деньги. Первое</w:t>
      </w:r>
      <w:r w:rsidR="003F1413" w:rsidRPr="00D70A10">
        <w:rPr>
          <w:lang w:val="en-US"/>
        </w:rPr>
        <w:t> </w:t>
      </w:r>
      <w:r w:rsidR="003F1413" w:rsidRPr="00027306">
        <w:t>— это беспокойство. В</w:t>
      </w:r>
      <w:r w:rsidR="003F1413" w:rsidRPr="00D70A10">
        <w:rPr>
          <w:lang w:val="en-US"/>
        </w:rPr>
        <w:t> </w:t>
      </w:r>
      <w:r w:rsidR="003F1413" w:rsidRPr="00027306">
        <w:t>Библии сказано: «Изобилие богатого не дает ему уснуть» (</w:t>
      </w:r>
      <w:hyperlink r:id="rId196" w:anchor="v21005012" w:history="1">
        <w:r w:rsidR="003F1413" w:rsidRPr="00027306">
          <w:t>Экклезиаст 5:12</w:t>
        </w:r>
      </w:hyperlink>
      <w:r w:rsidR="003F1413" w:rsidRPr="00027306">
        <w:t>). Второе</w:t>
      </w:r>
      <w:r w:rsidR="003F1413" w:rsidRPr="00D70A10">
        <w:rPr>
          <w:lang w:val="en-US"/>
        </w:rPr>
        <w:t> </w:t>
      </w:r>
      <w:r w:rsidR="003F1413" w:rsidRPr="00027306">
        <w:t>— разочарование. В</w:t>
      </w:r>
      <w:r w:rsidR="003F1413" w:rsidRPr="00D70A10">
        <w:rPr>
          <w:lang w:val="en-US"/>
        </w:rPr>
        <w:t> </w:t>
      </w:r>
      <w:r w:rsidR="003F1413" w:rsidRPr="00027306">
        <w:t>Слове Бога написано: «Любящий серебро не насытится серебром, и любящий богатство</w:t>
      </w:r>
      <w:r w:rsidR="003F1413" w:rsidRPr="00D70A10">
        <w:rPr>
          <w:lang w:val="en-US"/>
        </w:rPr>
        <w:t> </w:t>
      </w:r>
      <w:r w:rsidR="003F1413" w:rsidRPr="00027306">
        <w:t xml:space="preserve">— прибылью» </w:t>
      </w:r>
      <w:r w:rsidR="003F1413" w:rsidRPr="004F0D07">
        <w:t>(</w:t>
      </w:r>
      <w:hyperlink r:id="rId197" w:anchor="v21005010" w:history="1">
        <w:r w:rsidR="003F1413" w:rsidRPr="004F0D07">
          <w:t>Экклезиаст 5:10</w:t>
        </w:r>
      </w:hyperlink>
      <w:r w:rsidR="003F1413" w:rsidRPr="004F0D07">
        <w:t xml:space="preserve">). </w:t>
      </w:r>
      <w:r w:rsidR="003F1413" w:rsidRPr="00027306">
        <w:t>И</w:t>
      </w:r>
      <w:r w:rsidR="003F1413" w:rsidRPr="00D70A10">
        <w:rPr>
          <w:lang w:val="en-US"/>
        </w:rPr>
        <w:t> </w:t>
      </w:r>
      <w:r w:rsidR="003F1413" w:rsidRPr="00027306">
        <w:t>третье</w:t>
      </w:r>
      <w:r w:rsidR="003F1413" w:rsidRPr="00D70A10">
        <w:rPr>
          <w:lang w:val="en-US"/>
        </w:rPr>
        <w:t> </w:t>
      </w:r>
      <w:r w:rsidR="003F1413" w:rsidRPr="00027306">
        <w:t>— искушение нарушить закон. Библия предупреждает: «Кто спешит разбогатеть, не останется без вины» (</w:t>
      </w:r>
      <w:hyperlink r:id="rId198" w:anchor="v20028020" w:history="1">
        <w:r w:rsidR="003F1413" w:rsidRPr="00027306">
          <w:t>Притчи 28:20</w:t>
        </w:r>
      </w:hyperlink>
      <w:r w:rsidR="003F1413" w:rsidRPr="00027306">
        <w:t>).</w:t>
      </w:r>
    </w:p>
    <w:p w:rsidR="00D70A10" w:rsidRDefault="00D70A10" w:rsidP="00D70A10">
      <w:pPr>
        <w:jc w:val="both"/>
        <w:rPr>
          <w:b/>
          <w:i/>
        </w:rPr>
      </w:pPr>
    </w:p>
    <w:p w:rsidR="00C804BB" w:rsidRPr="00D1490C" w:rsidRDefault="003F1413" w:rsidP="00D70A10">
      <w:pPr>
        <w:jc w:val="both"/>
        <w:rPr>
          <w:i/>
        </w:rPr>
      </w:pPr>
      <w:r w:rsidRPr="00D1490C">
        <w:rPr>
          <w:i/>
        </w:rPr>
        <w:lastRenderedPageBreak/>
        <w:t xml:space="preserve">Предназначение денег. </w:t>
      </w:r>
    </w:p>
    <w:p w:rsidR="003F1413" w:rsidRPr="00027306" w:rsidRDefault="00C44673" w:rsidP="00D70A10">
      <w:pPr>
        <w:widowControl w:val="0"/>
        <w:autoSpaceDE w:val="0"/>
        <w:autoSpaceDN w:val="0"/>
        <w:adjustRightInd w:val="0"/>
        <w:spacing w:after="340"/>
        <w:jc w:val="both"/>
      </w:pPr>
      <w:r w:rsidRPr="00C44673">
        <w:t xml:space="preserve">     </w:t>
      </w:r>
      <w:r w:rsidR="003F1413" w:rsidRPr="00027306">
        <w:t>Миф о том, что за деньги приобретается счастье и безопасность,— это одно из проявлений обманчивой силы богатства (</w:t>
      </w:r>
      <w:hyperlink r:id="rId199" w:anchor="v41004019" w:history="1">
        <w:r w:rsidR="003F1413" w:rsidRPr="00027306">
          <w:t>Марка 4:19</w:t>
        </w:r>
      </w:hyperlink>
      <w:r w:rsidR="003F1413" w:rsidRPr="00027306">
        <w:t xml:space="preserve">). </w:t>
      </w:r>
      <w:proofErr w:type="gramStart"/>
      <w:r w:rsidR="003F1413" w:rsidRPr="00027306">
        <w:t>И</w:t>
      </w:r>
      <w:proofErr w:type="gramEnd"/>
      <w:r w:rsidR="003F1413" w:rsidRPr="00D70A10">
        <w:rPr>
          <w:lang w:val="en-US"/>
        </w:rPr>
        <w:t> </w:t>
      </w:r>
      <w:r w:rsidR="003F1413" w:rsidRPr="00027306">
        <w:t>тем не менее «на все требуются деньги» (</w:t>
      </w:r>
      <w:hyperlink r:id="rId200" w:anchor="v21010019" w:history="1">
        <w:r w:rsidR="003F1413" w:rsidRPr="00027306">
          <w:t>Экклезиаст 10:19</w:t>
        </w:r>
      </w:hyperlink>
      <w:r w:rsidR="003F1413" w:rsidRPr="00027306">
        <w:t>). Например, за деньги можно купить необходимые для жизни пищу и лекарства (</w:t>
      </w:r>
      <w:hyperlink r:id="rId201" w:anchor="v53003012" w:history="1">
        <w:r w:rsidR="003F1413" w:rsidRPr="00027306">
          <w:t>2</w:t>
        </w:r>
        <w:r w:rsidR="003F1413" w:rsidRPr="00D70A10">
          <w:rPr>
            <w:lang w:val="en-US"/>
          </w:rPr>
          <w:t> </w:t>
        </w:r>
        <w:proofErr w:type="spellStart"/>
        <w:r w:rsidR="003F1413" w:rsidRPr="00027306">
          <w:t>Фессалоникийцам</w:t>
        </w:r>
        <w:proofErr w:type="spellEnd"/>
        <w:r w:rsidR="003F1413" w:rsidRPr="00027306">
          <w:t xml:space="preserve"> 3:12</w:t>
        </w:r>
      </w:hyperlink>
      <w:r w:rsidR="003F1413" w:rsidRPr="00027306">
        <w:t>).</w:t>
      </w:r>
    </w:p>
    <w:p w:rsidR="003F1413" w:rsidRPr="00D70A10" w:rsidRDefault="003F1413" w:rsidP="00D70A10">
      <w:pPr>
        <w:jc w:val="both"/>
      </w:pPr>
      <w:r w:rsidRPr="00027306">
        <w:t>Деньги также помогают заботиться о семье. В</w:t>
      </w:r>
      <w:r w:rsidRPr="00D70A10">
        <w:rPr>
          <w:lang w:val="en-US"/>
        </w:rPr>
        <w:t> </w:t>
      </w:r>
      <w:r w:rsidRPr="00027306">
        <w:t>Библии говорится: «Если же кто не заботится о нуждах близких, и особенно своих домашних, то он отрекся от веры» (</w:t>
      </w:r>
      <w:hyperlink r:id="rId202" w:anchor="v54005008" w:history="1">
        <w:r w:rsidRPr="00027306">
          <w:t>1</w:t>
        </w:r>
        <w:r w:rsidRPr="00D70A10">
          <w:rPr>
            <w:lang w:val="en-US"/>
          </w:rPr>
          <w:t> </w:t>
        </w:r>
        <w:r w:rsidRPr="00027306">
          <w:t xml:space="preserve">Тимофею </w:t>
        </w:r>
        <w:r w:rsidRPr="004F0D07">
          <w:t>5:8</w:t>
        </w:r>
      </w:hyperlink>
      <w:r w:rsidRPr="004F0D07">
        <w:t>).</w:t>
      </w:r>
    </w:p>
    <w:p w:rsidR="003F1413" w:rsidRPr="00D70A10" w:rsidRDefault="003F1413" w:rsidP="00D70A10">
      <w:pPr>
        <w:jc w:val="both"/>
      </w:pPr>
    </w:p>
    <w:p w:rsidR="003F1413" w:rsidRPr="00D1490C" w:rsidRDefault="003F1413" w:rsidP="00D70A10">
      <w:pPr>
        <w:jc w:val="both"/>
        <w:rPr>
          <w:i/>
        </w:rPr>
      </w:pPr>
      <w:r w:rsidRPr="00D1490C">
        <w:rPr>
          <w:i/>
        </w:rPr>
        <w:t xml:space="preserve">Как распоряжаться деньгами с мудростью? </w:t>
      </w:r>
    </w:p>
    <w:p w:rsidR="003F1413" w:rsidRPr="00027306" w:rsidRDefault="00C44673" w:rsidP="00D70A10">
      <w:pPr>
        <w:widowControl w:val="0"/>
        <w:autoSpaceDE w:val="0"/>
        <w:autoSpaceDN w:val="0"/>
        <w:adjustRightInd w:val="0"/>
        <w:jc w:val="both"/>
      </w:pPr>
      <w:r w:rsidRPr="00C44673">
        <w:t xml:space="preserve">     </w:t>
      </w:r>
      <w:r w:rsidR="003F1413" w:rsidRPr="00027306">
        <w:t>Распоряжайтесь средствами так, чтобы не потерять одобрения Бога (</w:t>
      </w:r>
      <w:hyperlink r:id="rId203" w:anchor="v42016009" w:history="1">
        <w:r w:rsidR="003F1413" w:rsidRPr="00027306">
          <w:t>Луки 16:9</w:t>
        </w:r>
      </w:hyperlink>
      <w:r w:rsidR="003F1413" w:rsidRPr="00027306">
        <w:t>). В</w:t>
      </w:r>
      <w:r w:rsidR="003F1413" w:rsidRPr="00D70A10">
        <w:rPr>
          <w:lang w:val="en-US"/>
        </w:rPr>
        <w:t> </w:t>
      </w:r>
      <w:r w:rsidR="003F1413" w:rsidRPr="00027306">
        <w:t>денежных вопросах важно быть ответственным и честным (</w:t>
      </w:r>
      <w:hyperlink r:id="rId204" w:anchor="v58013018" w:history="1">
        <w:r w:rsidR="003F1413" w:rsidRPr="00027306">
          <w:t>Евреям 13:18</w:t>
        </w:r>
      </w:hyperlink>
      <w:r w:rsidR="003F1413" w:rsidRPr="00027306">
        <w:t>). Избегайте привычки жить не по средствам. «Пусть в вашей жизни не будет места любви к деньгам» (</w:t>
      </w:r>
      <w:hyperlink r:id="rId205" w:anchor="v58013005" w:history="1">
        <w:r w:rsidR="003F1413" w:rsidRPr="00027306">
          <w:t>Евреям 13:5</w:t>
        </w:r>
      </w:hyperlink>
      <w:r w:rsidR="003F1413" w:rsidRPr="00027306">
        <w:t>).</w:t>
      </w:r>
    </w:p>
    <w:p w:rsidR="003F1413" w:rsidRPr="00027306" w:rsidRDefault="003F1413" w:rsidP="00D70A10">
      <w:pPr>
        <w:widowControl w:val="0"/>
        <w:autoSpaceDE w:val="0"/>
        <w:autoSpaceDN w:val="0"/>
        <w:adjustRightInd w:val="0"/>
        <w:jc w:val="both"/>
      </w:pPr>
      <w:r w:rsidRPr="00027306">
        <w:t>Хотя Библия не запрещает брать деньги в долг, она предостерегает, что должник становится «слугой заимодавца» (</w:t>
      </w:r>
      <w:hyperlink r:id="rId206" w:anchor="v20022007" w:history="1">
        <w:r w:rsidRPr="00027306">
          <w:t>Притчи 22:7</w:t>
        </w:r>
      </w:hyperlink>
      <w:r w:rsidRPr="00027306">
        <w:t>). Старайтесь не делать покупок под влиянием эмоций, потому что «всякого торопливого ожидает нужда» (</w:t>
      </w:r>
      <w:hyperlink r:id="rId207" w:anchor="v20021005" w:history="1">
        <w:r w:rsidRPr="00027306">
          <w:t>Притчи 21:5</w:t>
        </w:r>
      </w:hyperlink>
      <w:r w:rsidRPr="00027306">
        <w:t>). Вместо этого откладывайте деньги, сколько вам позволяет бюджет, на то, что действительно для вас важно (</w:t>
      </w:r>
      <w:hyperlink r:id="rId208" w:anchor="v46016002" w:history="1">
        <w:r w:rsidRPr="00027306">
          <w:t>1</w:t>
        </w:r>
        <w:r w:rsidRPr="00D70A10">
          <w:rPr>
            <w:lang w:val="en-US"/>
          </w:rPr>
          <w:t> </w:t>
        </w:r>
        <w:r w:rsidRPr="00027306">
          <w:t>Коринфянам 16:2</w:t>
        </w:r>
      </w:hyperlink>
      <w:r w:rsidRPr="00027306">
        <w:t>).</w:t>
      </w:r>
    </w:p>
    <w:p w:rsidR="003F1413" w:rsidRPr="004762DE" w:rsidRDefault="003F1413" w:rsidP="00D70A10">
      <w:pPr>
        <w:jc w:val="both"/>
      </w:pPr>
      <w:r w:rsidRPr="00027306">
        <w:t xml:space="preserve">Слово Бога поощряет нас к дарению </w:t>
      </w:r>
      <w:r w:rsidRPr="004F0D07">
        <w:t>(</w:t>
      </w:r>
      <w:hyperlink r:id="rId209" w:anchor="v42006038" w:history="1">
        <w:r w:rsidRPr="004F0D07">
          <w:t>Луки 6:38</w:t>
        </w:r>
      </w:hyperlink>
      <w:r w:rsidRPr="004F0D07">
        <w:t xml:space="preserve">). </w:t>
      </w:r>
      <w:r w:rsidRPr="00027306">
        <w:t>У</w:t>
      </w:r>
      <w:r w:rsidRPr="00D70A10">
        <w:rPr>
          <w:lang w:val="en-US"/>
        </w:rPr>
        <w:t> </w:t>
      </w:r>
      <w:r w:rsidRPr="00027306">
        <w:t>тех, кто желает обрести благоволение Бога, есть веская причина быть щедрыми, ведь «Бог любит радостного дарителя» (</w:t>
      </w:r>
      <w:hyperlink r:id="rId210" w:anchor="v47009007" w:history="1">
        <w:r w:rsidRPr="00027306">
          <w:t>2</w:t>
        </w:r>
        <w:r w:rsidRPr="00D70A10">
          <w:rPr>
            <w:lang w:val="en-US"/>
          </w:rPr>
          <w:t> </w:t>
        </w:r>
        <w:r w:rsidRPr="00027306">
          <w:t>Коринфянам 9:7</w:t>
        </w:r>
      </w:hyperlink>
      <w:r w:rsidRPr="00027306">
        <w:t>). Итак, «не забывайте делать добро и делиться с другими, потому что такие жертвы угодны Богу» (</w:t>
      </w:r>
      <w:hyperlink r:id="rId211" w:anchor="v58013016" w:history="1">
        <w:r w:rsidRPr="00027306">
          <w:t>Евреям 13:16</w:t>
        </w:r>
      </w:hyperlink>
      <w:r w:rsidRPr="00027306">
        <w:t>).</w:t>
      </w:r>
    </w:p>
    <w:p w:rsidR="0040113F" w:rsidRPr="0040113F" w:rsidRDefault="0040113F" w:rsidP="0040113F">
      <w:pPr>
        <w:jc w:val="both"/>
        <w:rPr>
          <w:lang w:val="en-US"/>
        </w:rPr>
      </w:pPr>
      <w:r>
        <w:rPr>
          <w:rFonts w:ascii="Helvetica" w:hAnsi="Helvetica" w:cs="Helvetica"/>
          <w:noProof/>
          <w:sz w:val="24"/>
          <w:szCs w:val="24"/>
          <w:lang w:bidi="he-IL"/>
        </w:rPr>
        <w:drawing>
          <wp:inline distT="0" distB="0" distL="0" distR="0">
            <wp:extent cx="1617944" cy="1181100"/>
            <wp:effectExtent l="0" t="0" r="1905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11" cy="118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 w:val="24"/>
          <w:szCs w:val="24"/>
          <w:lang w:bidi="he-IL"/>
        </w:rPr>
        <w:drawing>
          <wp:inline distT="0" distB="0" distL="0" distR="0">
            <wp:extent cx="1297460" cy="1200150"/>
            <wp:effectExtent l="0" t="0" r="0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45" cy="120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 w:val="24"/>
          <w:szCs w:val="24"/>
          <w:lang w:bidi="he-IL"/>
        </w:rPr>
        <w:drawing>
          <wp:inline distT="0" distB="0" distL="0" distR="0">
            <wp:extent cx="1299766" cy="1247775"/>
            <wp:effectExtent l="0" t="0" r="0" b="0"/>
            <wp:docPr id="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070" cy="124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 w:val="24"/>
          <w:szCs w:val="24"/>
          <w:lang w:bidi="he-IL"/>
        </w:rPr>
        <w:drawing>
          <wp:inline distT="0" distB="0" distL="0" distR="0">
            <wp:extent cx="2114550" cy="1077219"/>
            <wp:effectExtent l="0" t="0" r="0" b="889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70" cy="107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A9" w:rsidRPr="00D70A10" w:rsidRDefault="00DB7DA9" w:rsidP="00D70A10">
      <w:pPr>
        <w:jc w:val="both"/>
        <w:rPr>
          <w:lang w:val="en-US"/>
        </w:rPr>
      </w:pPr>
      <w:r w:rsidRPr="00027306">
        <w:rPr>
          <w:rFonts w:ascii="Helvetica" w:hAnsi="Helvetica" w:cs="Helvetica"/>
          <w:sz w:val="24"/>
          <w:szCs w:val="24"/>
        </w:rPr>
        <w:t xml:space="preserve"> </w:t>
      </w:r>
      <w:r w:rsidRPr="00DB7DA9">
        <w:rPr>
          <w:rFonts w:ascii="Helvetica" w:hAnsi="Helvetica" w:cs="Helvetica"/>
          <w:sz w:val="24"/>
          <w:szCs w:val="24"/>
          <w:lang w:val="en-US"/>
        </w:rPr>
        <w:t xml:space="preserve">    </w:t>
      </w:r>
    </w:p>
    <w:p w:rsidR="00725CB0" w:rsidRDefault="00D70A10" w:rsidP="003F1413">
      <w:pPr>
        <w:jc w:val="both"/>
        <w:rPr>
          <w:color w:val="262626"/>
          <w:lang w:val="en-US"/>
        </w:rPr>
      </w:pPr>
      <w:r w:rsidRPr="006E21B9">
        <w:rPr>
          <w:b/>
          <w:i/>
          <w:color w:val="262626"/>
        </w:rPr>
        <w:t>И</w:t>
      </w:r>
      <w:r w:rsidR="006E21B9" w:rsidRPr="006E21B9">
        <w:rPr>
          <w:b/>
          <w:i/>
          <w:color w:val="262626"/>
        </w:rPr>
        <w:t>мущество</w:t>
      </w:r>
      <w:r>
        <w:rPr>
          <w:color w:val="262626"/>
        </w:rPr>
        <w:t xml:space="preserve"> (Синоним – богатство).</w:t>
      </w:r>
    </w:p>
    <w:p w:rsidR="00725CB0" w:rsidRPr="00725CB0" w:rsidRDefault="00725CB0" w:rsidP="003F1413">
      <w:pPr>
        <w:jc w:val="both"/>
        <w:rPr>
          <w:color w:val="262626"/>
          <w:lang w:val="en-US"/>
        </w:rPr>
      </w:pPr>
    </w:p>
    <w:p w:rsidR="00725CB0" w:rsidRDefault="00725CB0" w:rsidP="003F1413">
      <w:pPr>
        <w:jc w:val="both"/>
        <w:rPr>
          <w:color w:val="262626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bidi="he-IL"/>
        </w:rPr>
        <w:drawing>
          <wp:inline distT="0" distB="0" distL="0" distR="0">
            <wp:extent cx="2918001" cy="1628775"/>
            <wp:effectExtent l="19050" t="0" r="0" b="0"/>
            <wp:docPr id="3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37" cy="163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12" w:rsidRDefault="00D70A10" w:rsidP="003F1413">
      <w:pPr>
        <w:jc w:val="both"/>
        <w:rPr>
          <w:color w:val="262626"/>
        </w:rPr>
      </w:pPr>
      <w:r>
        <w:rPr>
          <w:color w:val="262626"/>
        </w:rPr>
        <w:t xml:space="preserve"> </w:t>
      </w:r>
    </w:p>
    <w:p w:rsidR="003F1413" w:rsidRPr="00431E12" w:rsidRDefault="00C93CAE" w:rsidP="003F1413">
      <w:pPr>
        <w:jc w:val="both"/>
        <w:rPr>
          <w:color w:val="0000FF"/>
        </w:rPr>
      </w:pPr>
      <w:r>
        <w:rPr>
          <w:color w:val="0000FF"/>
        </w:rPr>
        <w:t xml:space="preserve">Быт 30:43, </w:t>
      </w:r>
      <w:proofErr w:type="spellStart"/>
      <w:r>
        <w:rPr>
          <w:color w:val="0000FF"/>
        </w:rPr>
        <w:t>Пс</w:t>
      </w:r>
      <w:proofErr w:type="spellEnd"/>
      <w:r>
        <w:rPr>
          <w:color w:val="0000FF"/>
        </w:rPr>
        <w:t xml:space="preserve"> 48:17-18, 61:11, 111:3, </w:t>
      </w:r>
      <w:proofErr w:type="spellStart"/>
      <w:proofErr w:type="gramStart"/>
      <w:r>
        <w:rPr>
          <w:color w:val="0000FF"/>
        </w:rPr>
        <w:t>Пр</w:t>
      </w:r>
      <w:proofErr w:type="spellEnd"/>
      <w:proofErr w:type="gramEnd"/>
      <w:r>
        <w:rPr>
          <w:color w:val="0000FF"/>
        </w:rPr>
        <w:t xml:space="preserve"> 11:16, 22:7, 23:4,5, 27-24, 30:8,9, </w:t>
      </w:r>
      <w:proofErr w:type="spellStart"/>
      <w:r>
        <w:rPr>
          <w:color w:val="0000FF"/>
        </w:rPr>
        <w:t>Еккл</w:t>
      </w:r>
      <w:proofErr w:type="spellEnd"/>
      <w:r>
        <w:rPr>
          <w:color w:val="0000FF"/>
        </w:rPr>
        <w:t xml:space="preserve"> 5:12-15, 18, 6:2, </w:t>
      </w:r>
      <w:proofErr w:type="spellStart"/>
      <w:r>
        <w:rPr>
          <w:color w:val="0000FF"/>
        </w:rPr>
        <w:t>Ис</w:t>
      </w:r>
      <w:proofErr w:type="spellEnd"/>
      <w:r>
        <w:rPr>
          <w:color w:val="0000FF"/>
        </w:rPr>
        <w:t xml:space="preserve"> 5:9, </w:t>
      </w:r>
      <w:proofErr w:type="spellStart"/>
      <w:r w:rsidR="00431E12" w:rsidRPr="00431E12">
        <w:rPr>
          <w:color w:val="0000FF"/>
        </w:rPr>
        <w:t>Иер</w:t>
      </w:r>
      <w:proofErr w:type="spellEnd"/>
      <w:r w:rsidR="00431E12" w:rsidRPr="00431E12">
        <w:rPr>
          <w:color w:val="0000FF"/>
        </w:rPr>
        <w:t xml:space="preserve"> 9:23, </w:t>
      </w:r>
      <w:proofErr w:type="spellStart"/>
      <w:r>
        <w:rPr>
          <w:color w:val="0000FF"/>
        </w:rPr>
        <w:t>Мф</w:t>
      </w:r>
      <w:proofErr w:type="spellEnd"/>
      <w:r>
        <w:rPr>
          <w:color w:val="0000FF"/>
        </w:rPr>
        <w:t xml:space="preserve"> 19:23,24, </w:t>
      </w:r>
      <w:r w:rsidR="00431E12" w:rsidRPr="00431E12">
        <w:rPr>
          <w:color w:val="0000FF"/>
        </w:rPr>
        <w:t xml:space="preserve">Лк </w:t>
      </w:r>
      <w:r>
        <w:rPr>
          <w:color w:val="0000FF"/>
        </w:rPr>
        <w:t>6:24,</w:t>
      </w:r>
      <w:r w:rsidR="00431E12" w:rsidRPr="00431E12">
        <w:rPr>
          <w:color w:val="0000FF"/>
        </w:rPr>
        <w:t>12:15 (2 часть)</w:t>
      </w:r>
      <w:r>
        <w:rPr>
          <w:color w:val="0000FF"/>
        </w:rPr>
        <w:t xml:space="preserve">, </w:t>
      </w:r>
      <w:proofErr w:type="spellStart"/>
      <w:r>
        <w:rPr>
          <w:color w:val="0000FF"/>
        </w:rPr>
        <w:t>Иак</w:t>
      </w:r>
      <w:proofErr w:type="spellEnd"/>
      <w:r>
        <w:rPr>
          <w:color w:val="0000FF"/>
        </w:rPr>
        <w:t xml:space="preserve"> 5:1, 1 Тим 6:8, 17,18</w:t>
      </w:r>
    </w:p>
    <w:p w:rsidR="00431E12" w:rsidRPr="00027306" w:rsidRDefault="00431E12" w:rsidP="00814856">
      <w:pPr>
        <w:jc w:val="both"/>
      </w:pPr>
      <w:r w:rsidRPr="00027306">
        <w:lastRenderedPageBreak/>
        <w:t xml:space="preserve">— совокупность </w:t>
      </w:r>
      <w:hyperlink r:id="rId217" w:history="1">
        <w:r w:rsidRPr="00027306">
          <w:t>вещей</w:t>
        </w:r>
      </w:hyperlink>
      <w:r w:rsidRPr="00027306">
        <w:t xml:space="preserve">, которые находятся в </w:t>
      </w:r>
      <w:hyperlink r:id="rId218" w:history="1">
        <w:r w:rsidRPr="00027306">
          <w:t>собственности</w:t>
        </w:r>
      </w:hyperlink>
      <w:r w:rsidRPr="00027306">
        <w:t xml:space="preserve"> какого-либо </w:t>
      </w:r>
      <w:hyperlink r:id="rId219" w:history="1">
        <w:r w:rsidRPr="00027306">
          <w:t>физического лица</w:t>
        </w:r>
      </w:hyperlink>
      <w:r w:rsidRPr="00027306">
        <w:t xml:space="preserve">, </w:t>
      </w:r>
      <w:hyperlink r:id="rId220" w:history="1">
        <w:r w:rsidRPr="00027306">
          <w:t>юридического лица</w:t>
        </w:r>
      </w:hyperlink>
      <w:r w:rsidRPr="00027306">
        <w:t xml:space="preserve"> или публично-правового образования (включая </w:t>
      </w:r>
      <w:hyperlink r:id="rId221" w:history="1">
        <w:r w:rsidRPr="00027306">
          <w:t>деньги</w:t>
        </w:r>
      </w:hyperlink>
      <w:r w:rsidRPr="00027306">
        <w:t xml:space="preserve"> и </w:t>
      </w:r>
      <w:hyperlink r:id="rId222" w:history="1">
        <w:r w:rsidRPr="00027306">
          <w:t>ценные бумаги</w:t>
        </w:r>
      </w:hyperlink>
      <w:r w:rsidRPr="00027306">
        <w:t xml:space="preserve">), а также их </w:t>
      </w:r>
      <w:hyperlink r:id="rId223" w:history="1">
        <w:r w:rsidRPr="00027306">
          <w:t>имущественных прав</w:t>
        </w:r>
      </w:hyperlink>
      <w:r w:rsidRPr="00027306">
        <w:t xml:space="preserve"> на получение вещей или имущественного удовлетворения от других лиц, и представляют для собственника какую-либо </w:t>
      </w:r>
      <w:hyperlink r:id="rId224" w:history="1">
        <w:r w:rsidRPr="00027306">
          <w:t>полезность</w:t>
        </w:r>
      </w:hyperlink>
      <w:r w:rsidRPr="00027306">
        <w:t xml:space="preserve">. </w:t>
      </w:r>
    </w:p>
    <w:p w:rsidR="00AF057A" w:rsidRPr="00814856" w:rsidRDefault="00431E12" w:rsidP="00814856">
      <w:pPr>
        <w:jc w:val="both"/>
      </w:pPr>
      <w:r w:rsidRPr="00814856">
        <w:rPr>
          <w:b/>
          <w:i/>
        </w:rPr>
        <w:t>Собственность</w:t>
      </w:r>
      <w:r w:rsidRPr="00814856">
        <w:t xml:space="preserve"> </w:t>
      </w:r>
      <w:r w:rsidRPr="00027306">
        <w:t xml:space="preserve">— исторически развивающиеся общественные отношения по поводу распределения (присвоения), описывающие принадлежность </w:t>
      </w:r>
      <w:hyperlink r:id="rId225" w:history="1">
        <w:r w:rsidRPr="00027306">
          <w:t>субъекту</w:t>
        </w:r>
      </w:hyperlink>
      <w:r w:rsidRPr="00027306">
        <w:t xml:space="preserve">, у которого имеются правомочия на </w:t>
      </w:r>
      <w:hyperlink r:id="rId226" w:history="1">
        <w:r w:rsidRPr="00027306">
          <w:t>распоряжение</w:t>
        </w:r>
      </w:hyperlink>
      <w:r w:rsidRPr="00027306">
        <w:t xml:space="preserve">, </w:t>
      </w:r>
      <w:hyperlink r:id="rId227" w:history="1">
        <w:r w:rsidRPr="00027306">
          <w:t>владение</w:t>
        </w:r>
      </w:hyperlink>
      <w:r w:rsidRPr="00027306">
        <w:t xml:space="preserve"> и </w:t>
      </w:r>
      <w:hyperlink r:id="rId228" w:history="1">
        <w:r w:rsidRPr="00027306">
          <w:t>пользование</w:t>
        </w:r>
      </w:hyperlink>
      <w:r w:rsidRPr="00027306">
        <w:t xml:space="preserve"> </w:t>
      </w:r>
      <w:hyperlink r:id="rId229" w:history="1">
        <w:r w:rsidRPr="00027306">
          <w:t>объектом</w:t>
        </w:r>
      </w:hyperlink>
      <w:r w:rsidRPr="00027306">
        <w:t xml:space="preserve"> собственности. Совокупность вещей, принадлежащих данному субъекту (собственнику), составляет </w:t>
      </w:r>
      <w:hyperlink r:id="rId230" w:history="1">
        <w:r w:rsidRPr="00027306">
          <w:t>имущество</w:t>
        </w:r>
      </w:hyperlink>
      <w:r w:rsidRPr="00027306">
        <w:t xml:space="preserve"> соответствующего лица, поэтому отношения собственности называются также </w:t>
      </w:r>
      <w:r w:rsidRPr="00027306">
        <w:rPr>
          <w:iCs/>
        </w:rPr>
        <w:t>имущественными отношениями</w:t>
      </w:r>
      <w:r w:rsidRPr="00814856">
        <w:t xml:space="preserve">. </w:t>
      </w:r>
    </w:p>
    <w:p w:rsidR="003F1413" w:rsidRPr="00027306" w:rsidRDefault="00AF057A" w:rsidP="00814856">
      <w:pPr>
        <w:jc w:val="both"/>
      </w:pPr>
      <w:r w:rsidRPr="00814856">
        <w:rPr>
          <w:b/>
          <w:i/>
        </w:rPr>
        <w:t>Богатство</w:t>
      </w:r>
      <w:r w:rsidR="00431E12" w:rsidRPr="00814856">
        <w:t xml:space="preserve"> </w:t>
      </w:r>
      <w:r w:rsidR="00431E12" w:rsidRPr="00027306">
        <w:t xml:space="preserve">— изобилие у человека или общества нематериальных и материальных ценностей таких, как </w:t>
      </w:r>
      <w:hyperlink r:id="rId231" w:history="1">
        <w:r w:rsidR="00431E12" w:rsidRPr="00027306">
          <w:t>деньги</w:t>
        </w:r>
      </w:hyperlink>
      <w:r w:rsidR="00431E12" w:rsidRPr="00027306">
        <w:t xml:space="preserve">, </w:t>
      </w:r>
      <w:hyperlink r:id="rId232" w:history="1">
        <w:r w:rsidR="00431E12" w:rsidRPr="00027306">
          <w:t>средства производства</w:t>
        </w:r>
      </w:hyperlink>
      <w:r w:rsidR="00431E12" w:rsidRPr="00027306">
        <w:t xml:space="preserve">, </w:t>
      </w:r>
      <w:hyperlink r:id="rId233" w:history="1">
        <w:r w:rsidR="00431E12" w:rsidRPr="00027306">
          <w:t>недвижимость</w:t>
        </w:r>
      </w:hyperlink>
      <w:r w:rsidR="00431E12" w:rsidRPr="00027306">
        <w:t xml:space="preserve"> или личное имущество. К богатству можно также отнести доступ к здравоохранению, образованию и культуре. В социологии богатым считается тот человек, который обладает значительными ценностями по отношению к другим членам общества. В экономике богатство определяется как разница между </w:t>
      </w:r>
      <w:hyperlink r:id="rId234" w:history="1">
        <w:r w:rsidR="00431E12" w:rsidRPr="00027306">
          <w:t>активами</w:t>
        </w:r>
      </w:hyperlink>
      <w:r w:rsidR="00431E12" w:rsidRPr="00027306">
        <w:t xml:space="preserve"> и </w:t>
      </w:r>
      <w:hyperlink r:id="rId235" w:history="1">
        <w:r w:rsidR="00431E12" w:rsidRPr="00027306">
          <w:t>пассивами</w:t>
        </w:r>
      </w:hyperlink>
      <w:r w:rsidR="00431E12" w:rsidRPr="00027306">
        <w:t xml:space="preserve"> на данный момент времени. В библейском смысле</w:t>
      </w:r>
      <w:r w:rsidR="00431E12" w:rsidRPr="00814856">
        <w:rPr>
          <w:lang w:val="en-US"/>
        </w:rPr>
        <w:t> </w:t>
      </w:r>
      <w:r w:rsidR="00431E12" w:rsidRPr="00027306">
        <w:t>— образ жизни, при котором доходы превышают расходы.</w:t>
      </w:r>
    </w:p>
    <w:p w:rsidR="00814856" w:rsidRPr="008F47F4" w:rsidRDefault="00814856" w:rsidP="00814856">
      <w:pPr>
        <w:jc w:val="both"/>
      </w:pPr>
    </w:p>
    <w:p w:rsidR="003F1413" w:rsidRPr="00776C32" w:rsidRDefault="00234935" w:rsidP="00814856">
      <w:pPr>
        <w:jc w:val="both"/>
        <w:rPr>
          <w:color w:val="FF0000"/>
        </w:rPr>
      </w:pPr>
      <w:r w:rsidRPr="00776C32">
        <w:rPr>
          <w:color w:val="FF0000"/>
        </w:rPr>
        <w:t>ЧТО ГОВОРИТ БИБЛИЯ</w:t>
      </w:r>
    </w:p>
    <w:p w:rsidR="00814856" w:rsidRPr="00027306" w:rsidRDefault="00234935" w:rsidP="00814856">
      <w:pPr>
        <w:widowControl w:val="0"/>
        <w:autoSpaceDE w:val="0"/>
        <w:autoSpaceDN w:val="0"/>
        <w:adjustRightInd w:val="0"/>
        <w:jc w:val="both"/>
        <w:rPr>
          <w:bCs/>
          <w:i/>
        </w:rPr>
      </w:pPr>
      <w:r w:rsidRPr="00027306">
        <w:rPr>
          <w:bCs/>
          <w:i/>
        </w:rPr>
        <w:t xml:space="preserve">Господь – податель материальных благ </w:t>
      </w:r>
    </w:p>
    <w:p w:rsidR="00234935" w:rsidRPr="00027306" w:rsidRDefault="00234935" w:rsidP="00814856">
      <w:pPr>
        <w:widowControl w:val="0"/>
        <w:autoSpaceDE w:val="0"/>
        <w:autoSpaceDN w:val="0"/>
        <w:adjustRightInd w:val="0"/>
        <w:jc w:val="both"/>
        <w:rPr>
          <w:b/>
          <w:bCs/>
          <w:i/>
        </w:rPr>
      </w:pPr>
      <w:r w:rsidRPr="00027306">
        <w:rPr>
          <w:bCs/>
        </w:rPr>
        <w:t xml:space="preserve">Богатство как дар Божий </w:t>
      </w:r>
      <w:proofErr w:type="gramStart"/>
      <w:r w:rsidRPr="00027306">
        <w:rPr>
          <w:bCs/>
        </w:rPr>
        <w:t>любящим</w:t>
      </w:r>
      <w:proofErr w:type="gramEnd"/>
      <w:r w:rsidRPr="00027306">
        <w:rPr>
          <w:bCs/>
        </w:rPr>
        <w:t xml:space="preserve"> Его: </w:t>
      </w:r>
    </w:p>
    <w:p w:rsidR="00234935" w:rsidRPr="00027306" w:rsidRDefault="00234935" w:rsidP="00814856">
      <w:pPr>
        <w:widowControl w:val="0"/>
        <w:autoSpaceDE w:val="0"/>
        <w:autoSpaceDN w:val="0"/>
        <w:adjustRightInd w:val="0"/>
        <w:jc w:val="both"/>
      </w:pPr>
      <w:proofErr w:type="gramStart"/>
      <w:r w:rsidRPr="00027306">
        <w:rPr>
          <w:bCs/>
        </w:rPr>
        <w:t>Екклесиаст</w:t>
      </w:r>
      <w:proofErr w:type="gramEnd"/>
      <w:r w:rsidRPr="00027306">
        <w:rPr>
          <w:bCs/>
        </w:rPr>
        <w:t xml:space="preserve"> 5:18</w:t>
      </w:r>
      <w:r w:rsidRPr="00027306">
        <w:t xml:space="preserve"> «</w:t>
      </w:r>
      <w:r w:rsidRPr="00027306">
        <w:rPr>
          <w:iCs/>
        </w:rPr>
        <w:t xml:space="preserve">И если </w:t>
      </w:r>
      <w:proofErr w:type="gramStart"/>
      <w:r w:rsidRPr="00027306">
        <w:rPr>
          <w:iCs/>
        </w:rPr>
        <w:t>какому</w:t>
      </w:r>
      <w:proofErr w:type="gramEnd"/>
      <w:r w:rsidRPr="00027306">
        <w:rPr>
          <w:iCs/>
        </w:rPr>
        <w:t xml:space="preserve"> человеку Бог дал богатство и имущество, и дал ему власть пользоваться от них и брать свою долю и наслаждаться от трудов своих, то это дар Божий</w:t>
      </w:r>
      <w:r w:rsidRPr="00027306">
        <w:t xml:space="preserve">». </w:t>
      </w:r>
      <w:r w:rsidRPr="00027306">
        <w:rPr>
          <w:bCs/>
        </w:rPr>
        <w:t>Псалом 111:1-3</w:t>
      </w:r>
      <w:r w:rsidRPr="00027306">
        <w:t xml:space="preserve"> «</w:t>
      </w:r>
      <w:r w:rsidRPr="00027306">
        <w:rPr>
          <w:iCs/>
        </w:rPr>
        <w:t>Блажен муж, боящийся Господа и крепко любящий заповеди Его. Сильно будет на земле семя его; род правых благословится. Обилие и богатство в доме его, и правда его пребывает вовек</w:t>
      </w:r>
      <w:r w:rsidRPr="00027306">
        <w:t xml:space="preserve">». </w:t>
      </w:r>
    </w:p>
    <w:p w:rsidR="00234935" w:rsidRPr="00027306" w:rsidRDefault="00234935" w:rsidP="00814856">
      <w:pPr>
        <w:widowControl w:val="0"/>
        <w:autoSpaceDE w:val="0"/>
        <w:autoSpaceDN w:val="0"/>
        <w:adjustRightInd w:val="0"/>
        <w:jc w:val="both"/>
      </w:pPr>
    </w:p>
    <w:p w:rsidR="00234935" w:rsidRPr="00027306" w:rsidRDefault="00234935" w:rsidP="00814856">
      <w:pPr>
        <w:widowControl w:val="0"/>
        <w:autoSpaceDE w:val="0"/>
        <w:autoSpaceDN w:val="0"/>
        <w:adjustRightInd w:val="0"/>
        <w:jc w:val="both"/>
        <w:rPr>
          <w:i/>
        </w:rPr>
      </w:pPr>
      <w:r w:rsidRPr="00027306">
        <w:rPr>
          <w:bCs/>
          <w:i/>
        </w:rPr>
        <w:t xml:space="preserve">Проблема не в богатстве, а в отношении к нему: </w:t>
      </w:r>
    </w:p>
    <w:p w:rsidR="00234935" w:rsidRPr="00027306" w:rsidRDefault="00234935" w:rsidP="00814856">
      <w:pPr>
        <w:jc w:val="both"/>
      </w:pPr>
      <w:r w:rsidRPr="00814856">
        <w:rPr>
          <w:lang w:val="en-US"/>
        </w:rPr>
        <w:t>  </w:t>
      </w:r>
      <w:r w:rsidRPr="00027306">
        <w:t xml:space="preserve"> </w:t>
      </w:r>
      <w:proofErr w:type="gramStart"/>
      <w:r w:rsidRPr="00027306">
        <w:t>Если вы помните, среди мужей веры были и богатые люди, такие как Авраам, Исаак, Иаков, Иосиф, и Моисей, Есфирь, Соломон, Царь Давид.</w:t>
      </w:r>
      <w:proofErr w:type="gramEnd"/>
      <w:r w:rsidRPr="00027306">
        <w:t xml:space="preserve"> Тем не менее, это не мешало им быть верными Богу и служить Ему от всего сердца. То есть мы видим, что и богатый человек может быть верным Богу. В чём же тогда проблема с богатством? А проблема не в богатстве, а в отношении к нему.</w:t>
      </w:r>
    </w:p>
    <w:p w:rsidR="00AF7A36" w:rsidRPr="00027306" w:rsidRDefault="00AF7A36" w:rsidP="00814856">
      <w:pPr>
        <w:widowControl w:val="0"/>
        <w:autoSpaceDE w:val="0"/>
        <w:autoSpaceDN w:val="0"/>
        <w:adjustRightInd w:val="0"/>
        <w:jc w:val="both"/>
      </w:pPr>
      <w:r w:rsidRPr="00814856">
        <w:rPr>
          <w:lang w:val="en-US"/>
        </w:rPr>
        <w:t>  </w:t>
      </w:r>
      <w:r w:rsidRPr="00027306">
        <w:t xml:space="preserve"> Слово Божье предупреждает нас, чтобы мы не прилеплялись к богатству своей душой: </w:t>
      </w:r>
      <w:r w:rsidRPr="00027306">
        <w:rPr>
          <w:bCs/>
        </w:rPr>
        <w:t>Псалом 61:11</w:t>
      </w:r>
      <w:r w:rsidRPr="00027306">
        <w:t xml:space="preserve"> «</w:t>
      </w:r>
      <w:r w:rsidRPr="00027306">
        <w:rPr>
          <w:iCs/>
        </w:rPr>
        <w:t>Не надейтесь на грабительство и не тщеславьтесь хищением; когда богатство умножается, не прилагайте к нему сердца</w:t>
      </w:r>
      <w:r w:rsidRPr="00027306">
        <w:t xml:space="preserve">». Истина заключается в том, что всё, что владеет нашим сердцем, является для нас идолом. </w:t>
      </w:r>
    </w:p>
    <w:p w:rsidR="00AF7A36" w:rsidRPr="00027306" w:rsidRDefault="00AF7A36" w:rsidP="00814856">
      <w:pPr>
        <w:widowControl w:val="0"/>
        <w:autoSpaceDE w:val="0"/>
        <w:autoSpaceDN w:val="0"/>
        <w:adjustRightInd w:val="0"/>
        <w:jc w:val="both"/>
      </w:pPr>
      <w:r w:rsidRPr="00814856">
        <w:rPr>
          <w:lang w:val="en-US"/>
        </w:rPr>
        <w:t>  </w:t>
      </w:r>
      <w:r w:rsidRPr="00027306">
        <w:t xml:space="preserve"> Любовь к богатству (сребролюбие) и стремление к обогащению (любостяжание) является </w:t>
      </w:r>
      <w:proofErr w:type="spellStart"/>
      <w:r w:rsidRPr="00027306">
        <w:t>идолослужением</w:t>
      </w:r>
      <w:proofErr w:type="spellEnd"/>
      <w:r w:rsidRPr="00027306">
        <w:t xml:space="preserve">, то есть служением </w:t>
      </w:r>
      <w:proofErr w:type="spellStart"/>
      <w:r w:rsidRPr="00027306">
        <w:t>маммоне</w:t>
      </w:r>
      <w:proofErr w:type="spellEnd"/>
      <w:r w:rsidRPr="00027306">
        <w:t xml:space="preserve">. </w:t>
      </w:r>
      <w:proofErr w:type="spellStart"/>
      <w:r w:rsidRPr="00027306">
        <w:t>Маммона</w:t>
      </w:r>
      <w:proofErr w:type="spellEnd"/>
      <w:r w:rsidRPr="00027306">
        <w:t xml:space="preserve"> – от арамейского слова «имущество» – заимствованное слово в греческом языке, означающее «богатство» и «роскошь». Также это имя языческого божества, которому поклонялись все желавшие обогатиться. </w:t>
      </w:r>
    </w:p>
    <w:p w:rsidR="003F1413" w:rsidRPr="008F47F4" w:rsidRDefault="00AF7A36" w:rsidP="00814856">
      <w:pPr>
        <w:jc w:val="both"/>
      </w:pPr>
      <w:r w:rsidRPr="00814856">
        <w:rPr>
          <w:lang w:val="en-US"/>
        </w:rPr>
        <w:lastRenderedPageBreak/>
        <w:t>  </w:t>
      </w:r>
      <w:r w:rsidRPr="00027306">
        <w:t xml:space="preserve"> Иисус предупреждает, что двум господам служить невозможно: </w:t>
      </w:r>
      <w:r w:rsidRPr="00027306">
        <w:rPr>
          <w:bCs/>
        </w:rPr>
        <w:t>Матфея 6:24</w:t>
      </w:r>
      <w:r w:rsidRPr="00027306">
        <w:t xml:space="preserve"> «</w:t>
      </w:r>
      <w:r w:rsidRPr="00027306">
        <w:rPr>
          <w:iCs/>
        </w:rPr>
        <w:t xml:space="preserve">Никто не может служить двум господам: ибо или одного будет ненавидеть, а другого любить; или одному станет усердствовать, а о другом </w:t>
      </w:r>
      <w:proofErr w:type="spellStart"/>
      <w:r w:rsidRPr="00027306">
        <w:rPr>
          <w:iCs/>
        </w:rPr>
        <w:t>нерадеть</w:t>
      </w:r>
      <w:proofErr w:type="spellEnd"/>
      <w:r w:rsidRPr="00027306">
        <w:rPr>
          <w:iCs/>
        </w:rPr>
        <w:t xml:space="preserve">. Не можете служить Богу и </w:t>
      </w:r>
      <w:proofErr w:type="spellStart"/>
      <w:r w:rsidRPr="00027306">
        <w:rPr>
          <w:iCs/>
        </w:rPr>
        <w:t>маммоне</w:t>
      </w:r>
      <w:proofErr w:type="spellEnd"/>
      <w:r w:rsidRPr="00027306">
        <w:t xml:space="preserve">». Посему Библия призывает нас в Послании </w:t>
      </w:r>
      <w:proofErr w:type="spellStart"/>
      <w:r w:rsidRPr="00027306">
        <w:rPr>
          <w:bCs/>
        </w:rPr>
        <w:t>Колоссянам</w:t>
      </w:r>
      <w:proofErr w:type="spellEnd"/>
      <w:r w:rsidRPr="00027306">
        <w:rPr>
          <w:bCs/>
        </w:rPr>
        <w:t xml:space="preserve"> 3:5</w:t>
      </w:r>
      <w:r w:rsidRPr="00027306">
        <w:t xml:space="preserve"> «</w:t>
      </w:r>
      <w:r w:rsidRPr="00027306">
        <w:rPr>
          <w:iCs/>
        </w:rPr>
        <w:t xml:space="preserve">Итак, умертвите земные члены ваши: блуд, нечистоту, страсть, злую похоть и любостяжание, которое есть </w:t>
      </w:r>
      <w:proofErr w:type="spellStart"/>
      <w:r w:rsidRPr="00027306">
        <w:rPr>
          <w:iCs/>
        </w:rPr>
        <w:t>идолослужение</w:t>
      </w:r>
      <w:proofErr w:type="spellEnd"/>
      <w:r w:rsidRPr="00027306">
        <w:t>».</w:t>
      </w:r>
    </w:p>
    <w:p w:rsidR="00725CB0" w:rsidRPr="008F47F4" w:rsidRDefault="00725CB0" w:rsidP="00814856">
      <w:pPr>
        <w:jc w:val="both"/>
      </w:pPr>
    </w:p>
    <w:p w:rsidR="003F1413" w:rsidRPr="007F5F0D" w:rsidRDefault="00452C2A" w:rsidP="003F1413">
      <w:pPr>
        <w:jc w:val="both"/>
      </w:pPr>
      <w:r w:rsidRPr="00027306">
        <w:rPr>
          <w:b/>
          <w:i/>
        </w:rPr>
        <w:t>Т</w:t>
      </w:r>
      <w:r w:rsidR="006E21B9" w:rsidRPr="00027306">
        <w:rPr>
          <w:b/>
          <w:i/>
        </w:rPr>
        <w:t>руд</w:t>
      </w:r>
    </w:p>
    <w:p w:rsidR="00725CB0" w:rsidRPr="008F47F4" w:rsidRDefault="00725CB0" w:rsidP="003F1413">
      <w:pPr>
        <w:jc w:val="both"/>
      </w:pPr>
    </w:p>
    <w:p w:rsidR="00927AE4" w:rsidRPr="008F47F4" w:rsidRDefault="006C4B3E" w:rsidP="00927AE4">
      <w:pPr>
        <w:jc w:val="both"/>
        <w:rPr>
          <w:color w:val="0000FF"/>
        </w:rPr>
      </w:pPr>
      <w:proofErr w:type="spellStart"/>
      <w:proofErr w:type="gramStart"/>
      <w:r w:rsidRPr="00027306">
        <w:rPr>
          <w:color w:val="0000FF"/>
        </w:rPr>
        <w:t>Пр</w:t>
      </w:r>
      <w:proofErr w:type="spellEnd"/>
      <w:proofErr w:type="gramEnd"/>
      <w:r w:rsidRPr="00027306">
        <w:rPr>
          <w:color w:val="0000FF"/>
        </w:rPr>
        <w:t xml:space="preserve"> 12:9,11, 14:23, 21:5, </w:t>
      </w:r>
      <w:proofErr w:type="spellStart"/>
      <w:r w:rsidRPr="00027306">
        <w:rPr>
          <w:color w:val="0000FF"/>
        </w:rPr>
        <w:t>Еккл</w:t>
      </w:r>
      <w:proofErr w:type="spellEnd"/>
      <w:r w:rsidRPr="00027306">
        <w:rPr>
          <w:color w:val="0000FF"/>
        </w:rPr>
        <w:t xml:space="preserve"> 5:11, 1 Фес 4:11-12</w:t>
      </w:r>
    </w:p>
    <w:p w:rsidR="006C4B3E" w:rsidRPr="008F47F4" w:rsidRDefault="00A72D3D" w:rsidP="00927AE4">
      <w:pPr>
        <w:jc w:val="both"/>
      </w:pPr>
      <w:proofErr w:type="gramStart"/>
      <w:r w:rsidRPr="00027306">
        <w:t xml:space="preserve">- </w:t>
      </w:r>
      <w:r w:rsidR="006C4B3E" w:rsidRPr="00027306">
        <w:t xml:space="preserve">целесообразная, сознательная </w:t>
      </w:r>
      <w:hyperlink r:id="rId236" w:history="1">
        <w:r w:rsidR="006C4B3E" w:rsidRPr="00027306">
          <w:t>деятельность</w:t>
        </w:r>
      </w:hyperlink>
      <w:r w:rsidR="006C4B3E" w:rsidRPr="00027306">
        <w:t xml:space="preserve"> человека, направленная на удовлетворение </w:t>
      </w:r>
      <w:hyperlink r:id="rId237" w:history="1">
        <w:r w:rsidR="006C4B3E" w:rsidRPr="00027306">
          <w:t>потребностей</w:t>
        </w:r>
      </w:hyperlink>
      <w:r w:rsidR="006C4B3E" w:rsidRPr="00027306">
        <w:t xml:space="preserve"> индивида и </w:t>
      </w:r>
      <w:hyperlink r:id="rId238" w:history="1">
        <w:r w:rsidR="006C4B3E" w:rsidRPr="00027306">
          <w:t>общества</w:t>
        </w:r>
      </w:hyperlink>
      <w:r w:rsidR="006C4B3E" w:rsidRPr="00027306">
        <w:t xml:space="preserve">. В процессе этой деятельности человек при помощи </w:t>
      </w:r>
      <w:hyperlink r:id="rId239" w:history="1">
        <w:r w:rsidR="006C4B3E" w:rsidRPr="00027306">
          <w:t>орудий труда</w:t>
        </w:r>
      </w:hyperlink>
      <w:r w:rsidR="006C4B3E" w:rsidRPr="00027306">
        <w:t xml:space="preserve"> осваивает, изменяет и приспосабливает к своим целям предметы природы, использует механические, физические и химические свойства предметов и явлений природы и заставляет их взаимно влиять друг на друга для достижения заранее намеченной цели. </w:t>
      </w:r>
      <w:proofErr w:type="gramEnd"/>
    </w:p>
    <w:p w:rsidR="00C02E42" w:rsidRPr="004F0D07" w:rsidRDefault="00725CB0" w:rsidP="00A72D3D">
      <w:pPr>
        <w:jc w:val="both"/>
        <w:rPr>
          <w:rFonts w:ascii="Arial" w:hAnsi="Arial" w:cs="Arial"/>
        </w:rPr>
      </w:pPr>
      <w:r>
        <w:rPr>
          <w:rFonts w:ascii="Helvetica" w:hAnsi="Helvetica" w:cs="Helvetica"/>
          <w:noProof/>
          <w:sz w:val="24"/>
          <w:szCs w:val="24"/>
          <w:lang w:bidi="he-IL"/>
        </w:rPr>
        <w:drawing>
          <wp:inline distT="0" distB="0" distL="0" distR="0">
            <wp:extent cx="2991353" cy="1659890"/>
            <wp:effectExtent l="0" t="0" r="6350" b="0"/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53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E42" w:rsidRPr="004F0D07">
        <w:rPr>
          <w:rFonts w:ascii="Arial" w:hAnsi="Arial" w:cs="Arial"/>
        </w:rPr>
        <w:t xml:space="preserve"> </w:t>
      </w:r>
    </w:p>
    <w:p w:rsidR="00A72D3D" w:rsidRPr="00027306" w:rsidRDefault="00C02E42" w:rsidP="00A72D3D">
      <w:pPr>
        <w:jc w:val="both"/>
      </w:pPr>
      <w:r w:rsidRPr="00027306">
        <w:t>Инструменты: бронзовый трезубец для ловли рыбы, рыболовные крючки и мотыга</w:t>
      </w:r>
    </w:p>
    <w:p w:rsidR="00C02E42" w:rsidRPr="00027306" w:rsidRDefault="00C02E42" w:rsidP="00A72D3D">
      <w:pPr>
        <w:jc w:val="both"/>
      </w:pPr>
    </w:p>
    <w:p w:rsidR="00A72D3D" w:rsidRPr="00776C32" w:rsidRDefault="00A72D3D" w:rsidP="00A72D3D">
      <w:pPr>
        <w:jc w:val="both"/>
        <w:rPr>
          <w:color w:val="FF0000"/>
        </w:rPr>
      </w:pPr>
      <w:r w:rsidRPr="00776C32">
        <w:rPr>
          <w:color w:val="FF0000"/>
        </w:rPr>
        <w:t>ЧТО ГОВОРИТ БИБЛИЯ</w:t>
      </w:r>
    </w:p>
    <w:p w:rsidR="00A72D3D" w:rsidRPr="00027306" w:rsidRDefault="00A72D3D" w:rsidP="00A72D3D">
      <w:pPr>
        <w:widowControl w:val="0"/>
        <w:autoSpaceDE w:val="0"/>
        <w:autoSpaceDN w:val="0"/>
        <w:adjustRightInd w:val="0"/>
        <w:jc w:val="both"/>
      </w:pPr>
      <w:r w:rsidRPr="00A72D3D">
        <w:t>П</w:t>
      </w:r>
      <w:r w:rsidRPr="00027306">
        <w:t xml:space="preserve">о-разному относились к труду язычники и христиане. У язычников труд считался унижением и позором для свободного человека. Даже великие греческие мудрецы Платон и Аристотель объявляли труд презренным занятием. Христиане же, напротив, видели в труде не унизительное рабство, а Божий порядок. Сам Господь - Труженик. </w:t>
      </w:r>
      <w:proofErr w:type="gramStart"/>
      <w:r w:rsidRPr="00027306">
        <w:t xml:space="preserve">"Отец Мой доныне делает, и Я делаю", - сказал Христос </w:t>
      </w:r>
      <w:hyperlink r:id="rId241" w:history="1">
        <w:r w:rsidRPr="00027306">
          <w:t xml:space="preserve">Иоанн </w:t>
        </w:r>
      </w:hyperlink>
      <w:r w:rsidRPr="00027306">
        <w:t>5:17).</w:t>
      </w:r>
      <w:proofErr w:type="gramEnd"/>
      <w:r w:rsidRPr="00027306">
        <w:t xml:space="preserve"> "Делает" - </w:t>
      </w:r>
      <w:proofErr w:type="gramStart"/>
      <w:r w:rsidRPr="00027306">
        <w:t>значит непрерывно трудится</w:t>
      </w:r>
      <w:proofErr w:type="gramEnd"/>
      <w:r w:rsidRPr="00027306">
        <w:t xml:space="preserve">, созидая новое. Христос рос в семье плотника, апостолы занимались нелегким трудом. Петр ловил рыбу, Павел шил палатки. "Вы найдете у нас рабочих, - писал апологет </w:t>
      </w:r>
      <w:proofErr w:type="spellStart"/>
      <w:r w:rsidRPr="00027306">
        <w:t>Афинагор</w:t>
      </w:r>
      <w:proofErr w:type="spellEnd"/>
      <w:r w:rsidRPr="00027306">
        <w:t>, - которые, если и не могут словами доказать преимущества нашего учения, доказывают его делами". В силу своих убеждений большинство древних христиан не могли занимать некоторые должности. Например, военная служба, государственные учреждения. Поэтому особым почетом пользовался ремесленный труд.</w:t>
      </w:r>
    </w:p>
    <w:p w:rsidR="00E65DC4" w:rsidRPr="00E65DC4" w:rsidRDefault="00A72D3D" w:rsidP="00E65DC4">
      <w:pPr>
        <w:widowControl w:val="0"/>
        <w:autoSpaceDE w:val="0"/>
        <w:autoSpaceDN w:val="0"/>
        <w:adjustRightInd w:val="0"/>
        <w:spacing w:after="160"/>
        <w:ind w:left="100" w:firstLine="600"/>
        <w:jc w:val="both"/>
      </w:pPr>
      <w:proofErr w:type="spellStart"/>
      <w:r w:rsidRPr="00027306">
        <w:t>Первохристианские</w:t>
      </w:r>
      <w:proofErr w:type="spellEnd"/>
      <w:r w:rsidRPr="00027306">
        <w:t xml:space="preserve"> общины находились в постоянном взаимодействии, группы странников перемещались из одного города в другой. Пресвитеры старались по мере возможности подыскивать рабочие места и следили за тем, чтобы в среду верующих не попадали люди, ищущие легкой жизни. "Учение двенадцати апостолов" содержит специальное предписание о том, как следует относиться к странствующим </w:t>
      </w:r>
      <w:r w:rsidRPr="00EF7C49">
        <w:rPr>
          <w:color w:val="FF0000"/>
        </w:rPr>
        <w:t>христианам</w:t>
      </w:r>
      <w:r w:rsidRPr="00027306">
        <w:t xml:space="preserve">: "Если он остался у </w:t>
      </w:r>
      <w:proofErr w:type="gramStart"/>
      <w:r w:rsidRPr="00027306">
        <w:t>вас</w:t>
      </w:r>
      <w:proofErr w:type="gramEnd"/>
      <w:r w:rsidRPr="00027306">
        <w:t xml:space="preserve"> и знает ремесло, то должен трудиться и есть. </w:t>
      </w:r>
      <w:r w:rsidRPr="00027306">
        <w:lastRenderedPageBreak/>
        <w:t xml:space="preserve">Если он не знает ремесла, то по своему разумению заботьтесь, чтобы у вас не проживал какой- </w:t>
      </w:r>
      <w:proofErr w:type="spellStart"/>
      <w:r w:rsidRPr="00027306">
        <w:t>нибудь</w:t>
      </w:r>
      <w:proofErr w:type="spellEnd"/>
      <w:r w:rsidRPr="00027306">
        <w:t xml:space="preserve"> </w:t>
      </w:r>
      <w:proofErr w:type="spellStart"/>
      <w:r w:rsidRPr="00027306">
        <w:t>празднолюбец</w:t>
      </w:r>
      <w:proofErr w:type="spellEnd"/>
      <w:r w:rsidRPr="00027306">
        <w:t xml:space="preserve"> под именем христианина. Если он не хочет работать, то это человек, который делает из христианства промысел: удаляйтесь от общения с таковыми".</w:t>
      </w:r>
    </w:p>
    <w:p w:rsidR="00A72D3D" w:rsidRPr="00027306" w:rsidRDefault="00A72D3D" w:rsidP="00E65DC4">
      <w:pPr>
        <w:widowControl w:val="0"/>
        <w:autoSpaceDE w:val="0"/>
        <w:autoSpaceDN w:val="0"/>
        <w:adjustRightInd w:val="0"/>
        <w:spacing w:after="160"/>
        <w:ind w:left="100" w:firstLine="600"/>
        <w:jc w:val="both"/>
      </w:pPr>
      <w:r w:rsidRPr="00027306">
        <w:t>Христиане, таким образом, в противовес язычникам, не избегали простого труда. Немало апостольских посланий содержат увещания о необходимости трудиться своими руками, зарабатывая хлеб насущный.</w:t>
      </w:r>
    </w:p>
    <w:p w:rsidR="00A72D3D" w:rsidRPr="00027306" w:rsidRDefault="00A72D3D" w:rsidP="003F1413">
      <w:pPr>
        <w:jc w:val="both"/>
      </w:pPr>
    </w:p>
    <w:p w:rsidR="00B0699F" w:rsidRDefault="00B0699F" w:rsidP="000F4F33">
      <w:pPr>
        <w:jc w:val="both"/>
      </w:pPr>
      <w:r>
        <w:t>Ссылки:</w:t>
      </w:r>
    </w:p>
    <w:p w:rsidR="00B0699F" w:rsidRDefault="00050AEA" w:rsidP="000F4F33">
      <w:pPr>
        <w:jc w:val="both"/>
      </w:pPr>
      <w:hyperlink r:id="rId242" w:history="1">
        <w:r w:rsidR="00B0699F" w:rsidRPr="004550DC">
          <w:rPr>
            <w:rStyle w:val="a3"/>
          </w:rPr>
          <w:t>http://www.imperativ.narod.ru/bib/bibl-ec1.html</w:t>
        </w:r>
      </w:hyperlink>
    </w:p>
    <w:p w:rsidR="00B0699F" w:rsidRDefault="00050AEA" w:rsidP="000F4F33">
      <w:pPr>
        <w:jc w:val="both"/>
      </w:pPr>
      <w:hyperlink r:id="rId243" w:history="1">
        <w:r w:rsidR="00D51AB9" w:rsidRPr="004550DC">
          <w:rPr>
            <w:rStyle w:val="a3"/>
          </w:rPr>
          <w:t>http://www.eleven.co.il/article/15430</w:t>
        </w:r>
      </w:hyperlink>
    </w:p>
    <w:p w:rsidR="00D51AB9" w:rsidRDefault="00050AEA" w:rsidP="000F4F33">
      <w:pPr>
        <w:jc w:val="both"/>
      </w:pPr>
      <w:hyperlink r:id="rId244" w:history="1">
        <w:r w:rsidR="00D51AB9" w:rsidRPr="004550DC">
          <w:rPr>
            <w:rStyle w:val="a3"/>
          </w:rPr>
          <w:t>http://www.gazetaprotestant.ru/2008/02/ekonomika-i-bibliya/</w:t>
        </w:r>
      </w:hyperlink>
    </w:p>
    <w:p w:rsidR="00D51AB9" w:rsidRDefault="00050AEA" w:rsidP="000F4F33">
      <w:pPr>
        <w:jc w:val="both"/>
      </w:pPr>
      <w:hyperlink r:id="rId245" w:history="1">
        <w:r w:rsidR="00D51AB9" w:rsidRPr="004550DC">
          <w:rPr>
            <w:rStyle w:val="a3"/>
          </w:rPr>
          <w:t>http://www.yess.kiev.ua/biblija/bibliya-uchit-menyu/ob-ekonomike-menyu</w:t>
        </w:r>
      </w:hyperlink>
    </w:p>
    <w:p w:rsidR="00D51AB9" w:rsidRDefault="00050AEA" w:rsidP="000F4F33">
      <w:pPr>
        <w:jc w:val="both"/>
      </w:pPr>
      <w:hyperlink r:id="rId246" w:history="1">
        <w:r w:rsidR="00B85A14" w:rsidRPr="004550DC">
          <w:rPr>
            <w:rStyle w:val="a3"/>
          </w:rPr>
          <w:t>http://world.lib.ru/b/boring_l_g/hristiane_i_ekonomika_1.shtml</w:t>
        </w:r>
      </w:hyperlink>
    </w:p>
    <w:p w:rsidR="00B85A14" w:rsidRDefault="00B85A14" w:rsidP="000F4F33">
      <w:pPr>
        <w:jc w:val="both"/>
      </w:pPr>
    </w:p>
    <w:p w:rsidR="00E93EF8" w:rsidRDefault="00E93EF8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C40BB6" w:rsidRDefault="00C40BB6" w:rsidP="000F4F33">
      <w:pPr>
        <w:jc w:val="both"/>
      </w:pPr>
    </w:p>
    <w:p w:rsidR="00836F30" w:rsidRDefault="00836F30" w:rsidP="000F4F33">
      <w:pPr>
        <w:jc w:val="both"/>
      </w:pPr>
    </w:p>
    <w:p w:rsidR="00836F30" w:rsidRDefault="00836F30" w:rsidP="000F4F33">
      <w:pPr>
        <w:jc w:val="both"/>
      </w:pPr>
    </w:p>
    <w:p w:rsidR="00526FC7" w:rsidRPr="008F47F4" w:rsidRDefault="00526FC7" w:rsidP="000F4F33">
      <w:pPr>
        <w:jc w:val="both"/>
      </w:pPr>
    </w:p>
    <w:p w:rsidR="00526FC7" w:rsidRPr="008F47F4" w:rsidRDefault="00526FC7" w:rsidP="000F4F33">
      <w:pPr>
        <w:jc w:val="both"/>
      </w:pPr>
    </w:p>
    <w:p w:rsidR="00526FC7" w:rsidRPr="008F47F4" w:rsidRDefault="00526FC7" w:rsidP="000F4F33">
      <w:pPr>
        <w:jc w:val="both"/>
      </w:pPr>
    </w:p>
    <w:p w:rsidR="00526FC7" w:rsidRPr="008F47F4" w:rsidRDefault="00526FC7" w:rsidP="000F4F33">
      <w:pPr>
        <w:jc w:val="both"/>
      </w:pPr>
    </w:p>
    <w:p w:rsidR="00526FC7" w:rsidRPr="008F47F4" w:rsidRDefault="00526FC7" w:rsidP="000F4F33">
      <w:pPr>
        <w:jc w:val="both"/>
      </w:pPr>
    </w:p>
    <w:p w:rsidR="00526FC7" w:rsidRPr="008F47F4" w:rsidRDefault="00526FC7" w:rsidP="000F4F33">
      <w:pPr>
        <w:jc w:val="both"/>
      </w:pPr>
    </w:p>
    <w:p w:rsidR="00526FC7" w:rsidRPr="008F47F4" w:rsidRDefault="00526FC7" w:rsidP="000F4F33">
      <w:pPr>
        <w:jc w:val="both"/>
      </w:pPr>
    </w:p>
    <w:p w:rsidR="00EF7C49" w:rsidRPr="001B0267" w:rsidRDefault="00EF7C49" w:rsidP="000F4F33">
      <w:pPr>
        <w:jc w:val="both"/>
        <w:rPr>
          <w:color w:val="FF0000"/>
          <w:sz w:val="36"/>
          <w:szCs w:val="36"/>
        </w:rPr>
      </w:pPr>
      <w:r w:rsidRPr="008F47F4">
        <w:rPr>
          <w:color w:val="FF0000"/>
        </w:rPr>
        <w:t xml:space="preserve">       </w:t>
      </w:r>
      <w:r w:rsidR="00BF6599">
        <w:rPr>
          <w:color w:val="FF0000"/>
        </w:rPr>
        <w:t xml:space="preserve">                              </w:t>
      </w:r>
      <w:r w:rsidRPr="008F47F4">
        <w:rPr>
          <w:color w:val="FF0000"/>
        </w:rPr>
        <w:t xml:space="preserve"> </w:t>
      </w:r>
      <w:r w:rsidRPr="00EF7C49">
        <w:rPr>
          <w:color w:val="FF0000"/>
          <w:sz w:val="36"/>
          <w:szCs w:val="36"/>
        </w:rPr>
        <w:t>ИСКУССТВОВЕДЕНИЕ</w:t>
      </w:r>
    </w:p>
    <w:p w:rsidR="00EF7C49" w:rsidRPr="001B0267" w:rsidRDefault="00EF7C49" w:rsidP="000F4F33">
      <w:pPr>
        <w:jc w:val="both"/>
      </w:pPr>
    </w:p>
    <w:p w:rsidR="0005345B" w:rsidRPr="004762DE" w:rsidRDefault="00E93EF8" w:rsidP="000F4F33">
      <w:pPr>
        <w:jc w:val="both"/>
      </w:pPr>
      <w:r>
        <w:t>МУЗЫКАЛЬНАЯ ОРГАНОЛОГИЯ (</w:t>
      </w:r>
      <w:proofErr w:type="spellStart"/>
      <w:r>
        <w:t>инструментоведение</w:t>
      </w:r>
      <w:proofErr w:type="spellEnd"/>
      <w:r>
        <w:t>)</w:t>
      </w:r>
    </w:p>
    <w:p w:rsidR="00E93EF8" w:rsidRDefault="00E972DC" w:rsidP="000F4F33">
      <w:pPr>
        <w:jc w:val="both"/>
      </w:pPr>
      <w:r>
        <w:t xml:space="preserve"> </w:t>
      </w:r>
      <w:r w:rsidRPr="00E972DC">
        <w:rPr>
          <w:color w:val="0000FF"/>
        </w:rPr>
        <w:t xml:space="preserve">2 Пар 7:6, </w:t>
      </w:r>
      <w:proofErr w:type="spellStart"/>
      <w:r w:rsidRPr="00E972DC">
        <w:rPr>
          <w:color w:val="0000FF"/>
        </w:rPr>
        <w:t>Пс</w:t>
      </w:r>
      <w:proofErr w:type="spellEnd"/>
      <w:r w:rsidRPr="00E972DC">
        <w:rPr>
          <w:color w:val="0000FF"/>
        </w:rPr>
        <w:t xml:space="preserve"> 45:1</w:t>
      </w:r>
    </w:p>
    <w:p w:rsidR="00E93EF8" w:rsidRPr="00AE35EE" w:rsidRDefault="00E93EF8" w:rsidP="00E93EF8">
      <w:pPr>
        <w:jc w:val="both"/>
      </w:pPr>
      <w:r w:rsidRPr="00EF7C49">
        <w:rPr>
          <w:i/>
          <w:sz w:val="32"/>
          <w:szCs w:val="32"/>
        </w:rPr>
        <w:t>Определение.</w:t>
      </w:r>
      <w:r w:rsidRPr="00027306">
        <w:rPr>
          <w:rFonts w:ascii="Helvetica" w:hAnsi="Helvetica" w:cs="Helvetica"/>
          <w:color w:val="1C1C1C"/>
        </w:rPr>
        <w:t xml:space="preserve"> </w:t>
      </w:r>
      <w:r w:rsidR="000775F5" w:rsidRPr="000775F5">
        <w:t>О</w:t>
      </w:r>
      <w:r w:rsidRPr="00027306">
        <w:t xml:space="preserve">трасль </w:t>
      </w:r>
      <w:hyperlink r:id="rId247" w:history="1">
        <w:r w:rsidRPr="00027306">
          <w:t>музыковедения</w:t>
        </w:r>
      </w:hyperlink>
      <w:r w:rsidRPr="00027306">
        <w:t xml:space="preserve">, которая занимается изучением музыкальных инструментов, их конструкции, </w:t>
      </w:r>
      <w:hyperlink r:id="rId248" w:history="1">
        <w:r w:rsidRPr="00027306">
          <w:t>тембровых</w:t>
        </w:r>
      </w:hyperlink>
      <w:r w:rsidRPr="00027306">
        <w:t xml:space="preserve"> и акустических свойств, а также классификацией их типов и видов.</w:t>
      </w:r>
      <w:r w:rsidRPr="00AE35EE">
        <w:t xml:space="preserve"> </w:t>
      </w:r>
    </w:p>
    <w:p w:rsidR="000F4F33" w:rsidRPr="00AE35EE" w:rsidRDefault="00E93EF8" w:rsidP="000F4F33">
      <w:pPr>
        <w:jc w:val="both"/>
        <w:rPr>
          <w:i/>
        </w:rPr>
      </w:pPr>
      <w:r w:rsidRPr="00EF7C49">
        <w:rPr>
          <w:i/>
          <w:sz w:val="32"/>
          <w:szCs w:val="32"/>
        </w:rPr>
        <w:t>Предмет исследования.</w:t>
      </w:r>
      <w:r w:rsidRPr="00AE35EE">
        <w:rPr>
          <w:i/>
        </w:rPr>
        <w:t xml:space="preserve"> </w:t>
      </w:r>
      <w:r>
        <w:t>Музыкальные инструменты.</w:t>
      </w:r>
    </w:p>
    <w:p w:rsidR="000F4F33" w:rsidRPr="00027306" w:rsidRDefault="000F4F33" w:rsidP="004B6B1C">
      <w:pPr>
        <w:jc w:val="both"/>
      </w:pPr>
    </w:p>
    <w:p w:rsidR="00E972DC" w:rsidRPr="00027306" w:rsidRDefault="002800CA" w:rsidP="000775F5">
      <w:pPr>
        <w:widowControl w:val="0"/>
        <w:autoSpaceDE w:val="0"/>
        <w:autoSpaceDN w:val="0"/>
        <w:adjustRightInd w:val="0"/>
        <w:spacing w:after="140"/>
        <w:jc w:val="both"/>
        <w:rPr>
          <w:b/>
          <w:i/>
        </w:rPr>
      </w:pPr>
      <w:r w:rsidRPr="00027306">
        <w:rPr>
          <w:b/>
          <w:i/>
        </w:rPr>
        <w:t>М</w:t>
      </w:r>
      <w:r w:rsidR="006E21B9" w:rsidRPr="00027306">
        <w:rPr>
          <w:b/>
          <w:i/>
        </w:rPr>
        <w:t>узыкальные инструменты</w:t>
      </w:r>
    </w:p>
    <w:p w:rsidR="00E972DC" w:rsidRPr="00027306" w:rsidRDefault="00E972DC" w:rsidP="000775F5">
      <w:pPr>
        <w:widowControl w:val="0"/>
        <w:autoSpaceDE w:val="0"/>
        <w:autoSpaceDN w:val="0"/>
        <w:adjustRightInd w:val="0"/>
        <w:spacing w:after="140"/>
        <w:jc w:val="both"/>
        <w:rPr>
          <w:color w:val="0000FF"/>
        </w:rPr>
      </w:pPr>
      <w:proofErr w:type="spellStart"/>
      <w:r w:rsidRPr="00027306">
        <w:rPr>
          <w:color w:val="0000FF"/>
        </w:rPr>
        <w:t>Пс</w:t>
      </w:r>
      <w:proofErr w:type="spellEnd"/>
      <w:r w:rsidRPr="00027306">
        <w:rPr>
          <w:color w:val="0000FF"/>
        </w:rPr>
        <w:t xml:space="preserve"> 45:1, 46:1, 60:1, 80:1, 2 </w:t>
      </w:r>
      <w:proofErr w:type="spellStart"/>
      <w:r w:rsidRPr="00027306">
        <w:rPr>
          <w:color w:val="0000FF"/>
        </w:rPr>
        <w:t>Цар</w:t>
      </w:r>
      <w:proofErr w:type="spellEnd"/>
      <w:r w:rsidRPr="00027306">
        <w:rPr>
          <w:color w:val="0000FF"/>
        </w:rPr>
        <w:t xml:space="preserve"> 6:5, 2 Пар 7:6, 23:5, 29:26</w:t>
      </w:r>
    </w:p>
    <w:p w:rsidR="000775F5" w:rsidRPr="00027306" w:rsidRDefault="002800CA" w:rsidP="000775F5">
      <w:pPr>
        <w:widowControl w:val="0"/>
        <w:autoSpaceDE w:val="0"/>
        <w:autoSpaceDN w:val="0"/>
        <w:adjustRightInd w:val="0"/>
        <w:spacing w:after="140"/>
        <w:jc w:val="both"/>
      </w:pPr>
      <w:r w:rsidRPr="00027306">
        <w:t xml:space="preserve"> </w:t>
      </w:r>
      <w:r w:rsidR="000775F5" w:rsidRPr="00027306">
        <w:t xml:space="preserve">- предметы, с помощью которых извлекаются различные </w:t>
      </w:r>
      <w:hyperlink r:id="rId249" w:history="1">
        <w:r w:rsidR="000775F5" w:rsidRPr="00027306">
          <w:t>музыкальные</w:t>
        </w:r>
      </w:hyperlink>
      <w:r w:rsidR="000775F5" w:rsidRPr="00027306">
        <w:t xml:space="preserve">, а также немузыкальные неорганизованные звуки для исполнения </w:t>
      </w:r>
      <w:hyperlink r:id="rId250" w:history="1">
        <w:r w:rsidR="000775F5" w:rsidRPr="00027306">
          <w:t>музыкального произведения</w:t>
        </w:r>
      </w:hyperlink>
      <w:r w:rsidR="000775F5" w:rsidRPr="00027306">
        <w:t>.</w:t>
      </w:r>
    </w:p>
    <w:p w:rsidR="000775F5" w:rsidRPr="00685700" w:rsidRDefault="000775F5" w:rsidP="00685700">
      <w:pPr>
        <w:widowControl w:val="0"/>
        <w:autoSpaceDE w:val="0"/>
        <w:autoSpaceDN w:val="0"/>
        <w:adjustRightInd w:val="0"/>
        <w:spacing w:after="140"/>
        <w:jc w:val="both"/>
        <w:rPr>
          <w:lang w:bidi="he-IL"/>
        </w:rPr>
      </w:pPr>
      <w:r w:rsidRPr="00027306">
        <w:t xml:space="preserve">Ныне существующие обыкновенные музыкальные инструменты подразделяются на несколько групп: клавишные, </w:t>
      </w:r>
      <w:hyperlink r:id="rId251" w:history="1">
        <w:r w:rsidRPr="00027306">
          <w:t>струнные</w:t>
        </w:r>
      </w:hyperlink>
      <w:r w:rsidRPr="00027306">
        <w:t xml:space="preserve">, </w:t>
      </w:r>
      <w:hyperlink r:id="rId252" w:history="1">
        <w:r w:rsidRPr="00027306">
          <w:t>духовые</w:t>
        </w:r>
      </w:hyperlink>
      <w:r w:rsidRPr="00027306">
        <w:t xml:space="preserve">, </w:t>
      </w:r>
      <w:hyperlink r:id="rId253" w:history="1">
        <w:r w:rsidRPr="00027306">
          <w:t>язычковые</w:t>
        </w:r>
      </w:hyperlink>
      <w:r w:rsidRPr="00027306">
        <w:t xml:space="preserve">, </w:t>
      </w:r>
      <w:hyperlink r:id="rId254" w:history="1">
        <w:r w:rsidRPr="00027306">
          <w:t>ударные</w:t>
        </w:r>
      </w:hyperlink>
      <w:r w:rsidRPr="00027306">
        <w:t xml:space="preserve">. В отдельную группу можно выделить </w:t>
      </w:r>
      <w:hyperlink r:id="rId255" w:history="1">
        <w:r w:rsidR="003219AB" w:rsidRPr="00027306">
          <w:t>электромузыкальные</w:t>
        </w:r>
      </w:hyperlink>
      <w:r w:rsidRPr="00027306">
        <w:t xml:space="preserve"> инструменты</w:t>
      </w:r>
      <w:r w:rsidR="00685700">
        <w:rPr>
          <w:lang w:bidi="he-IL"/>
        </w:rPr>
        <w:t>.</w:t>
      </w:r>
    </w:p>
    <w:p w:rsidR="006F4308" w:rsidRPr="00BA58C6" w:rsidRDefault="006F4308" w:rsidP="000775F5">
      <w:pPr>
        <w:widowControl w:val="0"/>
        <w:autoSpaceDE w:val="0"/>
        <w:autoSpaceDN w:val="0"/>
        <w:adjustRightInd w:val="0"/>
        <w:spacing w:after="140"/>
        <w:jc w:val="both"/>
      </w:pPr>
      <w:proofErr w:type="gramStart"/>
      <w:r w:rsidRPr="007B29F3">
        <w:rPr>
          <w:rStyle w:val="a9"/>
        </w:rPr>
        <w:t>Струнные</w:t>
      </w:r>
      <w:r w:rsidRPr="001B027A">
        <w:rPr>
          <w:rStyle w:val="ac"/>
        </w:rPr>
        <w:t> </w:t>
      </w:r>
      <w:r w:rsidRPr="00027306">
        <w:t xml:space="preserve">— это </w:t>
      </w:r>
      <w:hyperlink r:id="rId256" w:history="1">
        <w:r w:rsidRPr="00027306">
          <w:t>музыкальны</w:t>
        </w:r>
        <w:r w:rsidR="0045501E" w:rsidRPr="00027306">
          <w:t xml:space="preserve">е </w:t>
        </w:r>
        <w:r w:rsidRPr="00027306">
          <w:t>инструмент</w:t>
        </w:r>
      </w:hyperlink>
      <w:r w:rsidRPr="00BA58C6">
        <w:t>ы</w:t>
      </w:r>
      <w:r w:rsidRPr="00027306">
        <w:t xml:space="preserve">, в которых источником </w:t>
      </w:r>
      <w:hyperlink r:id="rId257" w:history="1">
        <w:r w:rsidRPr="00027306">
          <w:t>звука</w:t>
        </w:r>
      </w:hyperlink>
      <w:r w:rsidRPr="00027306">
        <w:t xml:space="preserve"> (вибратором) являются </w:t>
      </w:r>
      <w:hyperlink r:id="rId258" w:history="1">
        <w:r w:rsidRPr="00027306">
          <w:t>колебания струн</w:t>
        </w:r>
      </w:hyperlink>
      <w:r w:rsidRPr="00027306">
        <w:t xml:space="preserve">. В </w:t>
      </w:r>
      <w:hyperlink r:id="rId259" w:history="1">
        <w:r w:rsidRPr="00027306">
          <w:t xml:space="preserve">системе </w:t>
        </w:r>
        <w:proofErr w:type="spellStart"/>
        <w:r w:rsidRPr="00027306">
          <w:t>Хорнбостеля</w:t>
        </w:r>
        <w:proofErr w:type="spellEnd"/>
        <w:r w:rsidRPr="00BA58C6">
          <w:rPr>
            <w:lang w:val="en-US"/>
          </w:rPr>
          <w:t> </w:t>
        </w:r>
        <w:r w:rsidRPr="00027306">
          <w:t xml:space="preserve">— </w:t>
        </w:r>
        <w:proofErr w:type="spellStart"/>
        <w:r w:rsidRPr="00027306">
          <w:t>Закса</w:t>
        </w:r>
        <w:proofErr w:type="spellEnd"/>
      </w:hyperlink>
      <w:r w:rsidRPr="00027306">
        <w:t xml:space="preserve"> они называются </w:t>
      </w:r>
      <w:hyperlink r:id="rId260" w:history="1">
        <w:proofErr w:type="spellStart"/>
        <w:r w:rsidRPr="00027306">
          <w:t>хордофонами</w:t>
        </w:r>
        <w:proofErr w:type="spellEnd"/>
      </w:hyperlink>
      <w:r w:rsidRPr="00027306">
        <w:t xml:space="preserve">. Типичными представителями струнных инструментов являются </w:t>
      </w:r>
      <w:hyperlink r:id="rId261" w:history="1">
        <w:proofErr w:type="spellStart"/>
        <w:r w:rsidRPr="00027306">
          <w:t>комуз</w:t>
        </w:r>
        <w:proofErr w:type="spellEnd"/>
      </w:hyperlink>
      <w:r w:rsidRPr="00027306">
        <w:t xml:space="preserve">, </w:t>
      </w:r>
      <w:hyperlink r:id="rId262" w:history="1">
        <w:proofErr w:type="spellStart"/>
        <w:r w:rsidRPr="00027306">
          <w:t>хомус</w:t>
        </w:r>
        <w:proofErr w:type="spellEnd"/>
      </w:hyperlink>
      <w:r w:rsidRPr="00027306">
        <w:t xml:space="preserve">, </w:t>
      </w:r>
      <w:hyperlink r:id="rId263" w:history="1">
        <w:proofErr w:type="spellStart"/>
        <w:r w:rsidRPr="00027306">
          <w:t>кылкыяк</w:t>
        </w:r>
        <w:proofErr w:type="spellEnd"/>
      </w:hyperlink>
      <w:r w:rsidRPr="00027306">
        <w:t xml:space="preserve">, </w:t>
      </w:r>
      <w:hyperlink r:id="rId264" w:history="1">
        <w:proofErr w:type="spellStart"/>
        <w:r w:rsidRPr="00027306">
          <w:t>кобыз</w:t>
        </w:r>
        <w:proofErr w:type="spellEnd"/>
      </w:hyperlink>
      <w:r w:rsidRPr="00027306">
        <w:t xml:space="preserve">, </w:t>
      </w:r>
      <w:hyperlink r:id="rId265" w:history="1">
        <w:proofErr w:type="spellStart"/>
        <w:r w:rsidRPr="00027306">
          <w:t>домбыра</w:t>
        </w:r>
        <w:proofErr w:type="spellEnd"/>
      </w:hyperlink>
      <w:r w:rsidRPr="00027306">
        <w:t xml:space="preserve">, </w:t>
      </w:r>
      <w:hyperlink r:id="rId266" w:history="1">
        <w:r w:rsidRPr="00027306">
          <w:t>скрипка</w:t>
        </w:r>
      </w:hyperlink>
      <w:r w:rsidRPr="00027306">
        <w:t xml:space="preserve">, </w:t>
      </w:r>
      <w:hyperlink r:id="rId267" w:history="1">
        <w:r w:rsidRPr="00027306">
          <w:t>виолончель</w:t>
        </w:r>
      </w:hyperlink>
      <w:r w:rsidRPr="00027306">
        <w:t>,</w:t>
      </w:r>
      <w:proofErr w:type="gramEnd"/>
      <w:r w:rsidRPr="00027306">
        <w:t xml:space="preserve"> </w:t>
      </w:r>
      <w:hyperlink r:id="rId268" w:history="1">
        <w:r w:rsidRPr="00027306">
          <w:t>альт</w:t>
        </w:r>
      </w:hyperlink>
      <w:r w:rsidRPr="00027306">
        <w:t xml:space="preserve">, </w:t>
      </w:r>
      <w:hyperlink r:id="rId269" w:history="1">
        <w:r w:rsidRPr="00027306">
          <w:t>контрабас</w:t>
        </w:r>
      </w:hyperlink>
      <w:r w:rsidRPr="00027306">
        <w:t xml:space="preserve">, </w:t>
      </w:r>
      <w:hyperlink r:id="rId270" w:history="1">
        <w:r w:rsidRPr="00027306">
          <w:t>арфа</w:t>
        </w:r>
      </w:hyperlink>
      <w:r w:rsidRPr="00027306">
        <w:t xml:space="preserve"> и </w:t>
      </w:r>
      <w:hyperlink r:id="rId271" w:history="1">
        <w:r w:rsidRPr="00027306">
          <w:t>гитара</w:t>
        </w:r>
      </w:hyperlink>
      <w:r w:rsidRPr="00027306">
        <w:t xml:space="preserve">, </w:t>
      </w:r>
      <w:hyperlink r:id="rId272" w:history="1">
        <w:r w:rsidRPr="00027306">
          <w:t>гусли</w:t>
        </w:r>
      </w:hyperlink>
      <w:r w:rsidRPr="00027306">
        <w:t xml:space="preserve">, </w:t>
      </w:r>
      <w:hyperlink r:id="rId273" w:history="1">
        <w:r w:rsidRPr="00027306">
          <w:t>балалайка</w:t>
        </w:r>
      </w:hyperlink>
      <w:r w:rsidRPr="00027306">
        <w:t xml:space="preserve"> и </w:t>
      </w:r>
      <w:hyperlink r:id="rId274" w:history="1">
        <w:r w:rsidRPr="00027306">
          <w:t>домра</w:t>
        </w:r>
      </w:hyperlink>
      <w:r w:rsidRPr="00027306">
        <w:t xml:space="preserve"> и др</w:t>
      </w:r>
      <w:r w:rsidRPr="00BA58C6">
        <w:t xml:space="preserve">. Подразделяются на щипковые и смычковые. </w:t>
      </w:r>
    </w:p>
    <w:p w:rsidR="006F4308" w:rsidRPr="00BA58C6" w:rsidRDefault="006F4308" w:rsidP="000775F5">
      <w:pPr>
        <w:widowControl w:val="0"/>
        <w:autoSpaceDE w:val="0"/>
        <w:autoSpaceDN w:val="0"/>
        <w:adjustRightInd w:val="0"/>
        <w:spacing w:after="140"/>
        <w:jc w:val="both"/>
      </w:pPr>
      <w:r w:rsidRPr="007B29F3">
        <w:rPr>
          <w:rStyle w:val="a9"/>
        </w:rPr>
        <w:t>Духовые</w:t>
      </w:r>
      <w:r w:rsidRPr="00BA58C6">
        <w:t xml:space="preserve"> - </w:t>
      </w:r>
      <w:hyperlink r:id="rId275" w:history="1">
        <w:r w:rsidRPr="00027306">
          <w:t>музыкальные инструменты</w:t>
        </w:r>
      </w:hyperlink>
      <w:r w:rsidRPr="00027306">
        <w:t xml:space="preserve">, представляющие собой деревянные, металлические и иные трубки различного устройства и формы, издающие </w:t>
      </w:r>
      <w:hyperlink r:id="rId276" w:history="1">
        <w:r w:rsidRPr="00027306">
          <w:t>музыкальные звуки</w:t>
        </w:r>
      </w:hyperlink>
      <w:r w:rsidRPr="00027306">
        <w:t xml:space="preserve"> в результате колебаний заключённого в них столба воздуха. </w:t>
      </w:r>
      <w:hyperlink r:id="rId277" w:history="1">
        <w:r w:rsidRPr="00027306">
          <w:t>Регистр</w:t>
        </w:r>
      </w:hyperlink>
      <w:r w:rsidRPr="00027306">
        <w:t xml:space="preserve"> духовых инструментов определяется их размерами: чем больше объём заключённого в инструменте столба воздуха, тем с меньшей частотой он колеблется и, следовательно, тем ниже издаваемый инструментом звук. </w:t>
      </w:r>
      <w:r w:rsidRPr="00BA58C6">
        <w:t xml:space="preserve">Подразделяются на медные и деревянные. </w:t>
      </w:r>
    </w:p>
    <w:p w:rsidR="006F4308" w:rsidRPr="00BA58C6" w:rsidRDefault="006F4308" w:rsidP="000775F5">
      <w:pPr>
        <w:widowControl w:val="0"/>
        <w:autoSpaceDE w:val="0"/>
        <w:autoSpaceDN w:val="0"/>
        <w:adjustRightInd w:val="0"/>
        <w:spacing w:after="140"/>
        <w:jc w:val="both"/>
      </w:pPr>
      <w:proofErr w:type="gramStart"/>
      <w:r w:rsidRPr="007B29F3">
        <w:rPr>
          <w:rStyle w:val="a9"/>
        </w:rPr>
        <w:t>Ударные</w:t>
      </w:r>
      <w:r w:rsidRPr="001B027A">
        <w:rPr>
          <w:rStyle w:val="ac"/>
        </w:rPr>
        <w:t xml:space="preserve"> </w:t>
      </w:r>
      <w:r w:rsidRPr="00BA58C6">
        <w:t xml:space="preserve">- </w:t>
      </w:r>
      <w:r w:rsidR="00EA38FA" w:rsidRPr="00027306">
        <w:t xml:space="preserve">группа </w:t>
      </w:r>
      <w:hyperlink r:id="rId278" w:history="1">
        <w:r w:rsidR="00EA38FA" w:rsidRPr="00027306">
          <w:t>музыкальных инструментов</w:t>
        </w:r>
      </w:hyperlink>
      <w:r w:rsidR="00EA38FA" w:rsidRPr="00027306">
        <w:t>, звук из которых извлекается ударом или тряской (покачиванием) [молоточков, колотушек, палочек и</w:t>
      </w:r>
      <w:r w:rsidR="00EA38FA" w:rsidRPr="00BA58C6">
        <w:rPr>
          <w:lang w:val="en-US"/>
        </w:rPr>
        <w:t> </w:t>
      </w:r>
      <w:r w:rsidR="00EA38FA" w:rsidRPr="00027306">
        <w:t>т.</w:t>
      </w:r>
      <w:r w:rsidR="00EA38FA" w:rsidRPr="00BA58C6">
        <w:rPr>
          <w:lang w:val="en-US"/>
        </w:rPr>
        <w:t> </w:t>
      </w:r>
      <w:r w:rsidR="00EA38FA" w:rsidRPr="00027306">
        <w:t>п.] по звучащему телу (мембране, металлу, дереву и др.).</w:t>
      </w:r>
      <w:proofErr w:type="gramEnd"/>
      <w:r w:rsidR="00EA38FA" w:rsidRPr="00027306">
        <w:t xml:space="preserve"> Самое многочисленное семейство среди всех музыкальных инструментов.</w:t>
      </w:r>
    </w:p>
    <w:p w:rsidR="00E93EF8" w:rsidRPr="007A41FC" w:rsidRDefault="006F4308" w:rsidP="000775F5">
      <w:pPr>
        <w:jc w:val="both"/>
        <w:rPr>
          <w:color w:val="FF0000"/>
        </w:rPr>
      </w:pPr>
      <w:r w:rsidRPr="00BF6599">
        <w:rPr>
          <w:color w:val="FF0000"/>
        </w:rPr>
        <w:t xml:space="preserve">ЧТО </w:t>
      </w:r>
      <w:r w:rsidR="00BF6599">
        <w:rPr>
          <w:color w:val="FF0000"/>
        </w:rPr>
        <w:t>ГОВОРИТ БИБЛИЯ</w:t>
      </w:r>
    </w:p>
    <w:p w:rsidR="00EA38FA" w:rsidRPr="001B0267" w:rsidRDefault="00BF6599" w:rsidP="000775F5">
      <w:pPr>
        <w:jc w:val="both"/>
      </w:pPr>
      <w:r w:rsidRPr="00BF6599">
        <w:rPr>
          <w:color w:val="FF0000"/>
        </w:rPr>
        <w:t xml:space="preserve">   </w:t>
      </w:r>
      <w:r w:rsidR="003301BC" w:rsidRPr="003301BC">
        <w:t xml:space="preserve"> </w:t>
      </w:r>
      <w:r w:rsidR="00EA38FA" w:rsidRPr="00027306">
        <w:t xml:space="preserve">Библия свидетельствует о развитой, сложной музыке, как инструментальной, так и вокальной, поэтому, несомненно, музыка в первонач. форме восходит к пению, часто связанному с танцами - мужскими и женскими, преимущественно хороводными. Для поддержания ритма пение и танец часто сопровождались хлопаньем в ладоши, о чем свидетельствуют древние рисунки. Поэтому первыми появились ударные, т.е. </w:t>
      </w:r>
      <w:r w:rsidR="00EA38FA" w:rsidRPr="00027306">
        <w:lastRenderedPageBreak/>
        <w:t>поддерживающие ритм, музыкальные инструменты. Позже появились струнные музыкальные инструменты, в т.ч. смычковые, а также духовые.</w:t>
      </w:r>
    </w:p>
    <w:p w:rsidR="008F47F4" w:rsidRPr="001B0267" w:rsidRDefault="008F47F4" w:rsidP="000775F5">
      <w:pPr>
        <w:jc w:val="both"/>
      </w:pPr>
    </w:p>
    <w:p w:rsidR="009F5D78" w:rsidRDefault="0042562F" w:rsidP="000775F5">
      <w:pPr>
        <w:jc w:val="both"/>
        <w:rPr>
          <w:lang w:val="en-US"/>
        </w:rPr>
      </w:pPr>
      <w:r>
        <w:rPr>
          <w:rFonts w:ascii="Helvetica" w:hAnsi="Helvetica" w:cs="Helvetica"/>
          <w:noProof/>
          <w:sz w:val="24"/>
          <w:szCs w:val="24"/>
          <w:lang w:bidi="he-IL"/>
        </w:rPr>
        <w:drawing>
          <wp:inline distT="0" distB="0" distL="0" distR="0">
            <wp:extent cx="2719539" cy="1771650"/>
            <wp:effectExtent l="19050" t="0" r="4611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16" cy="177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62F" w:rsidRPr="00BA58C6" w:rsidRDefault="0042562F" w:rsidP="000775F5">
      <w:pPr>
        <w:jc w:val="both"/>
        <w:rPr>
          <w:lang w:val="en-US"/>
        </w:rPr>
      </w:pPr>
    </w:p>
    <w:p w:rsidR="0084453F" w:rsidRPr="0084453F" w:rsidRDefault="00BA58C6" w:rsidP="0084453F">
      <w:pPr>
        <w:jc w:val="both"/>
        <w:rPr>
          <w:rStyle w:val="a9"/>
        </w:rPr>
      </w:pPr>
      <w:r w:rsidRPr="007B29F3">
        <w:rPr>
          <w:rStyle w:val="a9"/>
        </w:rPr>
        <w:t>Библейские ударные инструменты:</w:t>
      </w:r>
    </w:p>
    <w:p w:rsidR="0084453F" w:rsidRPr="0084453F" w:rsidRDefault="0084453F" w:rsidP="0084453F">
      <w:pPr>
        <w:jc w:val="both"/>
        <w:rPr>
          <w:rFonts w:ascii="MS Mincho" w:eastAsia="MS Mincho" w:hAnsi="MS Mincho" w:cs="MS Mincho"/>
        </w:rPr>
      </w:pPr>
      <w:r w:rsidRPr="0084453F">
        <w:rPr>
          <w:rStyle w:val="20"/>
        </w:rPr>
        <w:t xml:space="preserve">-- </w:t>
      </w:r>
      <w:r w:rsidR="00BA58C6" w:rsidRPr="007B29F3">
        <w:rPr>
          <w:rStyle w:val="20"/>
        </w:rPr>
        <w:t>тимпан</w:t>
      </w:r>
      <w:r w:rsidR="00BA58C6" w:rsidRPr="001B0267">
        <w:rPr>
          <w:i/>
        </w:rPr>
        <w:t>, т.е. бубен, или ручной барабан</w:t>
      </w:r>
      <w:r w:rsidR="00BA58C6" w:rsidRPr="00027306">
        <w:t xml:space="preserve"> [евр. </w:t>
      </w:r>
      <w:proofErr w:type="spellStart"/>
      <w:r w:rsidR="00BA58C6" w:rsidRPr="001B0267">
        <w:rPr>
          <w:iCs/>
        </w:rPr>
        <w:t>тоф</w:t>
      </w:r>
      <w:proofErr w:type="spellEnd"/>
      <w:r w:rsidR="00BA58C6" w:rsidRPr="00027306">
        <w:t xml:space="preserve">], разновидность тамбурина, </w:t>
      </w:r>
      <w:proofErr w:type="spellStart"/>
      <w:r w:rsidR="00BA58C6" w:rsidRPr="00027306">
        <w:t>к-рый</w:t>
      </w:r>
      <w:proofErr w:type="spellEnd"/>
      <w:r w:rsidR="00BA58C6" w:rsidRPr="00027306">
        <w:t xml:space="preserve"> представлял собой деревянную или </w:t>
      </w:r>
      <w:proofErr w:type="spellStart"/>
      <w:r w:rsidR="00BA58C6" w:rsidRPr="00027306">
        <w:t>металлич</w:t>
      </w:r>
      <w:proofErr w:type="spellEnd"/>
      <w:r w:rsidR="00BA58C6" w:rsidRPr="00027306">
        <w:t>. раму, обтянутую кожей животного, а по краям был увешан бубенцами. В него ударяли, поддерживая ритм во время хороводных плясок (</w:t>
      </w:r>
      <w:proofErr w:type="spellStart"/>
      <w:r w:rsidR="00050AEA">
        <w:fldChar w:fldCharType="begin"/>
      </w:r>
      <w:r w:rsidR="00065C2C">
        <w:instrText>HYPERLINK "http://www.bible-center.ru/ru/bibletext/ex/15:20"</w:instrText>
      </w:r>
      <w:r w:rsidR="00050AEA">
        <w:fldChar w:fldCharType="separate"/>
      </w:r>
      <w:proofErr w:type="gramStart"/>
      <w:r w:rsidR="00BA58C6" w:rsidRPr="00027306">
        <w:t>Исх</w:t>
      </w:r>
      <w:proofErr w:type="spellEnd"/>
      <w:proofErr w:type="gramEnd"/>
      <w:r w:rsidR="00BA58C6" w:rsidRPr="001B0267">
        <w:rPr>
          <w:lang w:val="en-US"/>
        </w:rPr>
        <w:t> </w:t>
      </w:r>
      <w:r w:rsidR="00BA58C6" w:rsidRPr="00027306">
        <w:t>15:20</w:t>
      </w:r>
      <w:r w:rsidR="00050AEA">
        <w:fldChar w:fldCharType="end"/>
      </w:r>
      <w:r w:rsidR="00BA58C6" w:rsidRPr="00027306">
        <w:t xml:space="preserve">; </w:t>
      </w:r>
      <w:hyperlink r:id="rId280" w:history="1">
        <w:r w:rsidR="00BA58C6" w:rsidRPr="00027306">
          <w:t>Суд</w:t>
        </w:r>
        <w:r w:rsidR="00BA58C6" w:rsidRPr="001B0267">
          <w:rPr>
            <w:lang w:val="en-US"/>
          </w:rPr>
          <w:t> </w:t>
        </w:r>
        <w:r w:rsidR="00BA58C6" w:rsidRPr="00027306">
          <w:t>11:34</w:t>
        </w:r>
      </w:hyperlink>
      <w:r w:rsidR="00BA58C6" w:rsidRPr="00027306">
        <w:t xml:space="preserve">; </w:t>
      </w:r>
      <w:hyperlink r:id="rId281" w:history="1">
        <w:r w:rsidR="00BA58C6" w:rsidRPr="00027306">
          <w:t xml:space="preserve">1 </w:t>
        </w:r>
        <w:proofErr w:type="spellStart"/>
        <w:r w:rsidR="00BA58C6" w:rsidRPr="00027306">
          <w:t>Цар</w:t>
        </w:r>
        <w:proofErr w:type="spellEnd"/>
        <w:r w:rsidR="00BA58C6" w:rsidRPr="001B0267">
          <w:rPr>
            <w:lang w:val="en-US"/>
          </w:rPr>
          <w:t> </w:t>
        </w:r>
        <w:r w:rsidR="00BA58C6" w:rsidRPr="00027306">
          <w:t>18:6</w:t>
        </w:r>
      </w:hyperlink>
      <w:r w:rsidR="00BA58C6" w:rsidRPr="00027306">
        <w:t>), использовали его гл. обр. во время народных увеселений (</w:t>
      </w:r>
      <w:hyperlink r:id="rId282" w:history="1">
        <w:r w:rsidR="00BA58C6" w:rsidRPr="00027306">
          <w:t>Быт</w:t>
        </w:r>
        <w:r w:rsidR="00BA58C6" w:rsidRPr="001B0267">
          <w:rPr>
            <w:lang w:val="en-US"/>
          </w:rPr>
          <w:t> </w:t>
        </w:r>
        <w:r w:rsidR="00BA58C6" w:rsidRPr="00027306">
          <w:t>31:27</w:t>
        </w:r>
      </w:hyperlink>
      <w:r w:rsidR="00BA58C6" w:rsidRPr="00027306">
        <w:t xml:space="preserve">; </w:t>
      </w:r>
      <w:hyperlink r:id="rId283" w:history="1">
        <w:r w:rsidR="00BA58C6" w:rsidRPr="00027306">
          <w:t>Иов</w:t>
        </w:r>
        <w:r w:rsidR="00BA58C6" w:rsidRPr="001B0267">
          <w:rPr>
            <w:lang w:val="en-US"/>
          </w:rPr>
          <w:t> </w:t>
        </w:r>
        <w:r w:rsidR="00BA58C6" w:rsidRPr="00027306">
          <w:t>21:12</w:t>
        </w:r>
      </w:hyperlink>
      <w:r w:rsidR="00BA58C6" w:rsidRPr="00027306">
        <w:t xml:space="preserve">; </w:t>
      </w:r>
      <w:hyperlink r:id="rId284" w:history="1">
        <w:proofErr w:type="spellStart"/>
        <w:r w:rsidR="00BA58C6" w:rsidRPr="00027306">
          <w:t>Ис</w:t>
        </w:r>
        <w:proofErr w:type="spellEnd"/>
        <w:r w:rsidR="00BA58C6" w:rsidRPr="001B0267">
          <w:rPr>
            <w:lang w:val="en-US"/>
          </w:rPr>
          <w:t> </w:t>
        </w:r>
        <w:r w:rsidR="00BA58C6" w:rsidRPr="00027306">
          <w:t>5:12</w:t>
        </w:r>
      </w:hyperlink>
      <w:r w:rsidR="00BA58C6" w:rsidRPr="00027306">
        <w:t xml:space="preserve">; </w:t>
      </w:r>
      <w:hyperlink r:id="rId285" w:history="1">
        <w:proofErr w:type="spellStart"/>
        <w:r w:rsidR="00BA58C6" w:rsidRPr="00027306">
          <w:t>Ис</w:t>
        </w:r>
        <w:proofErr w:type="spellEnd"/>
        <w:r w:rsidR="00BA58C6" w:rsidRPr="001B0267">
          <w:rPr>
            <w:lang w:val="en-US"/>
          </w:rPr>
          <w:t> </w:t>
        </w:r>
        <w:r w:rsidR="00BA58C6" w:rsidRPr="00027306">
          <w:t>24:8</w:t>
        </w:r>
      </w:hyperlink>
      <w:r w:rsidR="00BA58C6" w:rsidRPr="00027306">
        <w:t xml:space="preserve">; </w:t>
      </w:r>
      <w:hyperlink r:id="rId286" w:history="1">
        <w:proofErr w:type="spellStart"/>
        <w:r w:rsidR="00BA58C6" w:rsidRPr="00027306">
          <w:t>Иер</w:t>
        </w:r>
        <w:proofErr w:type="spellEnd"/>
        <w:r w:rsidR="00BA58C6" w:rsidRPr="001B0267">
          <w:rPr>
            <w:lang w:val="en-US"/>
          </w:rPr>
          <w:t> </w:t>
        </w:r>
        <w:r w:rsidR="00BA58C6" w:rsidRPr="00027306">
          <w:t>31:4</w:t>
        </w:r>
      </w:hyperlink>
      <w:r w:rsidR="00BA58C6" w:rsidRPr="00027306">
        <w:t>), реже - храмовые музыканты при богослужении (</w:t>
      </w:r>
      <w:proofErr w:type="spellStart"/>
      <w:r w:rsidR="00050AEA">
        <w:fldChar w:fldCharType="begin"/>
      </w:r>
      <w:r w:rsidR="00065C2C">
        <w:instrText>HYPERLINK "http://www.bible-center.ru/ru/bibletext/ps/80:3"</w:instrText>
      </w:r>
      <w:r w:rsidR="00050AEA">
        <w:fldChar w:fldCharType="separate"/>
      </w:r>
      <w:r w:rsidR="00BA58C6" w:rsidRPr="00027306">
        <w:t>Пс</w:t>
      </w:r>
      <w:proofErr w:type="spellEnd"/>
      <w:r w:rsidR="00BA58C6" w:rsidRPr="001B0267">
        <w:rPr>
          <w:lang w:val="en-US"/>
        </w:rPr>
        <w:t> </w:t>
      </w:r>
      <w:r w:rsidR="00BA58C6" w:rsidRPr="00027306">
        <w:t>80:3</w:t>
      </w:r>
      <w:r w:rsidR="00050AEA">
        <w:fldChar w:fldCharType="end"/>
      </w:r>
      <w:r w:rsidR="00BA58C6" w:rsidRPr="00027306">
        <w:t xml:space="preserve">; </w:t>
      </w:r>
      <w:hyperlink r:id="rId287" w:history="1">
        <w:proofErr w:type="spellStart"/>
        <w:proofErr w:type="gramStart"/>
        <w:r w:rsidR="00BA58C6" w:rsidRPr="00027306">
          <w:t>Пс</w:t>
        </w:r>
        <w:proofErr w:type="spellEnd"/>
        <w:r w:rsidR="00BA58C6" w:rsidRPr="001B0267">
          <w:rPr>
            <w:lang w:val="en-US"/>
          </w:rPr>
          <w:t> </w:t>
        </w:r>
        <w:r w:rsidR="00BA58C6" w:rsidRPr="00027306">
          <w:t>149:3</w:t>
        </w:r>
      </w:hyperlink>
      <w:r w:rsidR="00BA58C6" w:rsidRPr="00027306">
        <w:t xml:space="preserve">; </w:t>
      </w:r>
      <w:hyperlink r:id="rId288" w:history="1">
        <w:proofErr w:type="spellStart"/>
        <w:r w:rsidR="00BA58C6" w:rsidRPr="00027306">
          <w:t>Пс</w:t>
        </w:r>
        <w:proofErr w:type="spellEnd"/>
        <w:r w:rsidR="00BA58C6" w:rsidRPr="001B0267">
          <w:rPr>
            <w:lang w:val="en-US"/>
          </w:rPr>
          <w:t> </w:t>
        </w:r>
        <w:r w:rsidR="00BA58C6" w:rsidRPr="00027306">
          <w:t>150:4</w:t>
        </w:r>
      </w:hyperlink>
      <w:r w:rsidR="00BA58C6" w:rsidRPr="00027306">
        <w:t xml:space="preserve">; ср. </w:t>
      </w:r>
      <w:hyperlink r:id="rId289" w:history="1">
        <w:r w:rsidR="00BA58C6" w:rsidRPr="004F0D07">
          <w:t xml:space="preserve">1 </w:t>
        </w:r>
        <w:proofErr w:type="spellStart"/>
        <w:r w:rsidR="00BA58C6" w:rsidRPr="004F0D07">
          <w:t>Цар</w:t>
        </w:r>
        <w:proofErr w:type="spellEnd"/>
        <w:r w:rsidR="00BA58C6" w:rsidRPr="001B0267">
          <w:rPr>
            <w:lang w:val="en-US"/>
          </w:rPr>
          <w:t> </w:t>
        </w:r>
        <w:r w:rsidR="00BA58C6" w:rsidRPr="004F0D07">
          <w:t>10:5</w:t>
        </w:r>
      </w:hyperlink>
      <w:r w:rsidR="00BA58C6" w:rsidRPr="004F0D07">
        <w:t xml:space="preserve">; </w:t>
      </w:r>
      <w:hyperlink r:id="rId290" w:history="1">
        <w:r w:rsidR="00BA58C6" w:rsidRPr="004F0D07">
          <w:t xml:space="preserve">2 </w:t>
        </w:r>
        <w:proofErr w:type="spellStart"/>
        <w:r w:rsidR="00BA58C6" w:rsidRPr="004F0D07">
          <w:t>Цар</w:t>
        </w:r>
        <w:proofErr w:type="spellEnd"/>
        <w:r w:rsidR="00BA58C6" w:rsidRPr="001B0267">
          <w:rPr>
            <w:lang w:val="en-US"/>
          </w:rPr>
          <w:t> </w:t>
        </w:r>
        <w:r w:rsidR="00BA58C6" w:rsidRPr="004F0D07">
          <w:t>6:5</w:t>
        </w:r>
      </w:hyperlink>
      <w:r w:rsidR="00BA58C6" w:rsidRPr="004F0D07">
        <w:t>).</w:t>
      </w:r>
      <w:proofErr w:type="gramEnd"/>
      <w:r w:rsidR="00BA58C6" w:rsidRPr="004F0D07">
        <w:t xml:space="preserve"> </w:t>
      </w:r>
      <w:r w:rsidR="00BA58C6" w:rsidRPr="00027306">
        <w:t>На небольших тимпанах играли большей частью женщины (</w:t>
      </w:r>
      <w:proofErr w:type="spellStart"/>
      <w:r w:rsidR="00050AEA">
        <w:fldChar w:fldCharType="begin"/>
      </w:r>
      <w:r w:rsidR="00065C2C">
        <w:instrText>HYPERLINK "http://www.bible-center.ru/ru/bibletext/ps/67:26"</w:instrText>
      </w:r>
      <w:r w:rsidR="00050AEA">
        <w:fldChar w:fldCharType="separate"/>
      </w:r>
      <w:r w:rsidR="00BA58C6" w:rsidRPr="00027306">
        <w:t>Пс</w:t>
      </w:r>
      <w:proofErr w:type="spellEnd"/>
      <w:r w:rsidR="00BA58C6" w:rsidRPr="001B0267">
        <w:rPr>
          <w:lang w:val="en-US"/>
        </w:rPr>
        <w:t> </w:t>
      </w:r>
      <w:r w:rsidR="00BA58C6" w:rsidRPr="00027306">
        <w:t>67:26</w:t>
      </w:r>
      <w:r w:rsidR="00050AEA">
        <w:fldChar w:fldCharType="end"/>
      </w:r>
      <w:r w:rsidR="00BA58C6" w:rsidRPr="00027306">
        <w:t xml:space="preserve">), ударяя по ним тыльной стороной ладони или пальцами: палочки, видимо, не использовались. Существовали и тимпаны более внушительных размеров, на </w:t>
      </w:r>
      <w:proofErr w:type="spellStart"/>
      <w:r w:rsidR="00BA58C6" w:rsidRPr="00027306">
        <w:t>к-рых</w:t>
      </w:r>
      <w:proofErr w:type="spellEnd"/>
      <w:r w:rsidR="00BA58C6" w:rsidRPr="00027306">
        <w:t xml:space="preserve"> играли только мужчины; </w:t>
      </w:r>
      <w:r w:rsidR="00BA58C6" w:rsidRPr="00027306">
        <w:rPr>
          <w:rFonts w:ascii="MS Mincho" w:eastAsia="MS Mincho" w:hAnsi="MS Mincho" w:cs="MS Mincho" w:hint="eastAsia"/>
        </w:rPr>
        <w:t> </w:t>
      </w:r>
    </w:p>
    <w:p w:rsidR="0084453F" w:rsidRPr="0084453F" w:rsidRDefault="0084453F" w:rsidP="0084453F">
      <w:pPr>
        <w:jc w:val="both"/>
      </w:pPr>
      <w:r w:rsidRPr="0084453F">
        <w:rPr>
          <w:rFonts w:ascii="MS Mincho" w:eastAsia="MS Mincho" w:hAnsi="MS Mincho" w:cs="MS Mincho"/>
        </w:rPr>
        <w:t xml:space="preserve">-- </w:t>
      </w:r>
      <w:r w:rsidR="00BA58C6" w:rsidRPr="007B29F3">
        <w:rPr>
          <w:rStyle w:val="20"/>
        </w:rPr>
        <w:t>кимвалы</w:t>
      </w:r>
      <w:r w:rsidR="00BA58C6" w:rsidRPr="001B0267">
        <w:rPr>
          <w:i/>
        </w:rPr>
        <w:t xml:space="preserve"> (цимбалы), или тарелки</w:t>
      </w:r>
      <w:r w:rsidR="00BA58C6" w:rsidRPr="00027306">
        <w:t xml:space="preserve"> [евр. </w:t>
      </w:r>
      <w:proofErr w:type="spellStart"/>
      <w:r w:rsidR="00BA58C6" w:rsidRPr="001B0267">
        <w:rPr>
          <w:iCs/>
        </w:rPr>
        <w:t>цильцелим</w:t>
      </w:r>
      <w:proofErr w:type="spellEnd"/>
      <w:r w:rsidR="00BA58C6" w:rsidRPr="00027306">
        <w:t>, "звенящие"; греч</w:t>
      </w:r>
      <w:proofErr w:type="gramStart"/>
      <w:r w:rsidR="00BA58C6" w:rsidRPr="00027306">
        <w:t>.</w:t>
      </w:r>
      <w:proofErr w:type="gramEnd"/>
      <w:r w:rsidR="00BA58C6" w:rsidRPr="00027306">
        <w:t xml:space="preserve"> </w:t>
      </w:r>
      <w:proofErr w:type="spellStart"/>
      <w:proofErr w:type="gramStart"/>
      <w:r w:rsidR="00BA58C6" w:rsidRPr="001B0267">
        <w:rPr>
          <w:iCs/>
        </w:rPr>
        <w:t>к</w:t>
      </w:r>
      <w:proofErr w:type="gramEnd"/>
      <w:r w:rsidR="00BA58C6" w:rsidRPr="001B0267">
        <w:rPr>
          <w:iCs/>
        </w:rPr>
        <w:t>юмбалон</w:t>
      </w:r>
      <w:proofErr w:type="spellEnd"/>
      <w:r w:rsidR="00BA58C6" w:rsidRPr="00027306">
        <w:t xml:space="preserve">, "кимвал", </w:t>
      </w:r>
      <w:hyperlink r:id="rId291" w:history="1">
        <w:r w:rsidR="00BA58C6" w:rsidRPr="00027306">
          <w:t xml:space="preserve">1 </w:t>
        </w:r>
        <w:proofErr w:type="spellStart"/>
        <w:r w:rsidR="00BA58C6" w:rsidRPr="00027306">
          <w:t>Кор</w:t>
        </w:r>
        <w:proofErr w:type="spellEnd"/>
        <w:r w:rsidR="00BA58C6" w:rsidRPr="001B0267">
          <w:rPr>
            <w:lang w:val="en-US"/>
          </w:rPr>
          <w:t> </w:t>
        </w:r>
        <w:r w:rsidR="00BA58C6" w:rsidRPr="00027306">
          <w:t>13:1</w:t>
        </w:r>
      </w:hyperlink>
      <w:r w:rsidR="00BA58C6" w:rsidRPr="00027306">
        <w:t xml:space="preserve">]. Обычно это были два медных тарелкообразных диска </w:t>
      </w:r>
      <w:proofErr w:type="spellStart"/>
      <w:r w:rsidR="00BA58C6" w:rsidRPr="00027306">
        <w:t>диам</w:t>
      </w:r>
      <w:proofErr w:type="spellEnd"/>
      <w:r w:rsidR="00BA58C6" w:rsidRPr="00027306">
        <w:t xml:space="preserve">. от 8 до 20 см, </w:t>
      </w:r>
      <w:proofErr w:type="spellStart"/>
      <w:r w:rsidR="00BA58C6" w:rsidRPr="00027306">
        <w:t>к-рыми</w:t>
      </w:r>
      <w:proofErr w:type="spellEnd"/>
      <w:r w:rsidR="00BA58C6" w:rsidRPr="00027306">
        <w:t xml:space="preserve">, держа их в </w:t>
      </w:r>
      <w:proofErr w:type="spellStart"/>
      <w:r w:rsidR="00BA58C6" w:rsidRPr="00027306">
        <w:t>вертик</w:t>
      </w:r>
      <w:proofErr w:type="spellEnd"/>
      <w:r w:rsidR="00BA58C6" w:rsidRPr="00027306">
        <w:t>. или горизонт</w:t>
      </w:r>
      <w:proofErr w:type="gramStart"/>
      <w:r w:rsidR="00BA58C6" w:rsidRPr="00027306">
        <w:t>.</w:t>
      </w:r>
      <w:proofErr w:type="gramEnd"/>
      <w:r w:rsidR="00BA58C6" w:rsidRPr="00027306">
        <w:t xml:space="preserve"> </w:t>
      </w:r>
      <w:proofErr w:type="gramStart"/>
      <w:r w:rsidR="00BA58C6" w:rsidRPr="00027306">
        <w:t>п</w:t>
      </w:r>
      <w:proofErr w:type="gramEnd"/>
      <w:r w:rsidR="00BA58C6" w:rsidRPr="00027306">
        <w:t>оложении, ударяли друг о друга. Кимвалы использовались как аккомпанирующие инструменты для создания сильного шумового эффекта, они имелись и в храмовых оркестрах (</w:t>
      </w:r>
      <w:hyperlink r:id="rId292" w:history="1">
        <w:r w:rsidR="00BA58C6" w:rsidRPr="00027306">
          <w:t xml:space="preserve">2 </w:t>
        </w:r>
        <w:proofErr w:type="spellStart"/>
        <w:r w:rsidR="00BA58C6" w:rsidRPr="00027306">
          <w:t>Цар</w:t>
        </w:r>
        <w:proofErr w:type="spellEnd"/>
        <w:r w:rsidR="00BA58C6" w:rsidRPr="001B0267">
          <w:rPr>
            <w:lang w:val="en-US"/>
          </w:rPr>
          <w:t> </w:t>
        </w:r>
        <w:r w:rsidR="00BA58C6" w:rsidRPr="00027306">
          <w:t>6:5</w:t>
        </w:r>
      </w:hyperlink>
      <w:r w:rsidR="00BA58C6" w:rsidRPr="00027306">
        <w:t xml:space="preserve">; </w:t>
      </w:r>
      <w:hyperlink r:id="rId293" w:history="1">
        <w:r w:rsidR="00BA58C6" w:rsidRPr="00027306">
          <w:t>1 Пар</w:t>
        </w:r>
        <w:r w:rsidR="00BA58C6" w:rsidRPr="001B0267">
          <w:rPr>
            <w:lang w:val="en-US"/>
          </w:rPr>
          <w:t> </w:t>
        </w:r>
        <w:r w:rsidR="00BA58C6" w:rsidRPr="00027306">
          <w:t>15:16.19</w:t>
        </w:r>
      </w:hyperlink>
      <w:r w:rsidR="00BA58C6" w:rsidRPr="00027306">
        <w:t xml:space="preserve">; </w:t>
      </w:r>
      <w:hyperlink r:id="rId294" w:history="1">
        <w:r w:rsidR="00BA58C6" w:rsidRPr="00027306">
          <w:t>1 Пар</w:t>
        </w:r>
        <w:r w:rsidR="00BA58C6" w:rsidRPr="001B0267">
          <w:rPr>
            <w:lang w:val="en-US"/>
          </w:rPr>
          <w:t> </w:t>
        </w:r>
        <w:r w:rsidR="00BA58C6" w:rsidRPr="00027306">
          <w:t>25:1</w:t>
        </w:r>
      </w:hyperlink>
      <w:r w:rsidR="00BA58C6" w:rsidRPr="00027306">
        <w:t xml:space="preserve">; </w:t>
      </w:r>
      <w:hyperlink r:id="rId295" w:history="1">
        <w:r w:rsidR="00BA58C6" w:rsidRPr="00027306">
          <w:t>2 Пар</w:t>
        </w:r>
        <w:r w:rsidR="00BA58C6" w:rsidRPr="001B0267">
          <w:rPr>
            <w:lang w:val="en-US"/>
          </w:rPr>
          <w:t> </w:t>
        </w:r>
        <w:r w:rsidR="00BA58C6" w:rsidRPr="00027306">
          <w:t>5:12</w:t>
        </w:r>
      </w:hyperlink>
      <w:r w:rsidR="00BA58C6" w:rsidRPr="00027306">
        <w:t xml:space="preserve">; </w:t>
      </w:r>
      <w:hyperlink r:id="rId296" w:history="1">
        <w:proofErr w:type="spellStart"/>
        <w:r w:rsidR="00BA58C6" w:rsidRPr="00027306">
          <w:t>Пс</w:t>
        </w:r>
        <w:proofErr w:type="spellEnd"/>
        <w:r w:rsidR="00BA58C6" w:rsidRPr="001B0267">
          <w:rPr>
            <w:lang w:val="en-US"/>
          </w:rPr>
          <w:t> </w:t>
        </w:r>
        <w:r w:rsidR="00BA58C6" w:rsidRPr="00027306">
          <w:t>150:5</w:t>
        </w:r>
      </w:hyperlink>
      <w:r w:rsidR="00EF7C49">
        <w:t xml:space="preserve">); </w:t>
      </w:r>
    </w:p>
    <w:p w:rsidR="00BA58C6" w:rsidRPr="00985399" w:rsidRDefault="0084453F" w:rsidP="00985399">
      <w:pPr>
        <w:jc w:val="both"/>
        <w:rPr>
          <w:b/>
          <w:bCs/>
          <w:lang w:bidi="he-IL"/>
        </w:rPr>
      </w:pPr>
      <w:r w:rsidRPr="0084453F">
        <w:t xml:space="preserve">-- </w:t>
      </w:r>
      <w:r w:rsidR="00BA58C6" w:rsidRPr="007B29F3">
        <w:rPr>
          <w:rStyle w:val="20"/>
        </w:rPr>
        <w:t>систры</w:t>
      </w:r>
      <w:r w:rsidR="00BA58C6" w:rsidRPr="001B0267">
        <w:rPr>
          <w:i/>
        </w:rPr>
        <w:t xml:space="preserve"> </w:t>
      </w:r>
      <w:r w:rsidR="00BA58C6" w:rsidRPr="00027306">
        <w:t xml:space="preserve">[евр. </w:t>
      </w:r>
      <w:proofErr w:type="spellStart"/>
      <w:r w:rsidR="00BA58C6" w:rsidRPr="001B0267">
        <w:rPr>
          <w:iCs/>
        </w:rPr>
        <w:t>менааним</w:t>
      </w:r>
      <w:proofErr w:type="spellEnd"/>
      <w:r w:rsidR="00BA58C6" w:rsidRPr="00027306">
        <w:t xml:space="preserve">, "потрясаемые"] - инструмент, </w:t>
      </w:r>
      <w:proofErr w:type="spellStart"/>
      <w:r w:rsidR="00BA58C6" w:rsidRPr="00027306">
        <w:t>заимствов</w:t>
      </w:r>
      <w:proofErr w:type="spellEnd"/>
      <w:r w:rsidR="00BA58C6" w:rsidRPr="00027306">
        <w:t>. у египтян. При покачивании он издавал звеняще-дребезжащие звуки (</w:t>
      </w:r>
      <w:hyperlink r:id="rId297" w:history="1">
        <w:r w:rsidR="00BA58C6" w:rsidRPr="00027306">
          <w:t xml:space="preserve">2 </w:t>
        </w:r>
        <w:proofErr w:type="spellStart"/>
        <w:r w:rsidR="00BA58C6" w:rsidRPr="00027306">
          <w:t>Цар</w:t>
        </w:r>
        <w:proofErr w:type="spellEnd"/>
        <w:r w:rsidR="00BA58C6" w:rsidRPr="001B0267">
          <w:rPr>
            <w:lang w:val="en-US"/>
          </w:rPr>
          <w:t> </w:t>
        </w:r>
        <w:r w:rsidR="00BA58C6" w:rsidRPr="00027306">
          <w:t>6:5</w:t>
        </w:r>
      </w:hyperlink>
      <w:r w:rsidR="00BA58C6" w:rsidRPr="00027306">
        <w:t>). Систры представляли собой снабженную ручкой дерев</w:t>
      </w:r>
      <w:proofErr w:type="gramStart"/>
      <w:r w:rsidR="00BA58C6" w:rsidRPr="00027306">
        <w:t>.</w:t>
      </w:r>
      <w:proofErr w:type="gramEnd"/>
      <w:r w:rsidR="00BA58C6" w:rsidRPr="00027306">
        <w:t xml:space="preserve"> </w:t>
      </w:r>
      <w:proofErr w:type="gramStart"/>
      <w:r w:rsidR="00BA58C6" w:rsidRPr="00027306">
        <w:t>и</w:t>
      </w:r>
      <w:proofErr w:type="gramEnd"/>
      <w:r w:rsidR="00BA58C6" w:rsidRPr="00027306">
        <w:t xml:space="preserve">ли </w:t>
      </w:r>
      <w:proofErr w:type="spellStart"/>
      <w:r w:rsidR="00BA58C6" w:rsidRPr="00027306">
        <w:t>металлич</w:t>
      </w:r>
      <w:proofErr w:type="spellEnd"/>
      <w:r w:rsidR="00BA58C6" w:rsidRPr="00027306">
        <w:t xml:space="preserve">. раму с отверстиями по обеим сторонам, куда вставлялись железные палочки или проволочки (обычно три). Видимо, к палочкам привешивались </w:t>
      </w:r>
      <w:proofErr w:type="spellStart"/>
      <w:r w:rsidR="00BA58C6" w:rsidRPr="00027306">
        <w:t>металлич</w:t>
      </w:r>
      <w:proofErr w:type="spellEnd"/>
      <w:r w:rsidR="00BA58C6" w:rsidRPr="00027306">
        <w:t>. колечки. Другая разновидность этого инструмента состояла из дерев</w:t>
      </w:r>
      <w:proofErr w:type="gramStart"/>
      <w:r w:rsidR="00BA58C6" w:rsidRPr="00027306">
        <w:t>.</w:t>
      </w:r>
      <w:proofErr w:type="gramEnd"/>
      <w:r w:rsidR="00BA58C6" w:rsidRPr="00027306">
        <w:t xml:space="preserve"> </w:t>
      </w:r>
      <w:proofErr w:type="gramStart"/>
      <w:r w:rsidR="00BA58C6" w:rsidRPr="00027306">
        <w:t>р</w:t>
      </w:r>
      <w:proofErr w:type="gramEnd"/>
      <w:r w:rsidR="00BA58C6" w:rsidRPr="00027306">
        <w:t xml:space="preserve">амы с </w:t>
      </w:r>
      <w:proofErr w:type="spellStart"/>
      <w:r w:rsidR="00BA58C6" w:rsidRPr="00027306">
        <w:t>подвеш</w:t>
      </w:r>
      <w:proofErr w:type="spellEnd"/>
      <w:r w:rsidR="00BA58C6" w:rsidRPr="00027306">
        <w:t xml:space="preserve">. к ней </w:t>
      </w:r>
      <w:proofErr w:type="spellStart"/>
      <w:r w:rsidR="00BA58C6" w:rsidRPr="00027306">
        <w:t>металлич</w:t>
      </w:r>
      <w:proofErr w:type="spellEnd"/>
      <w:r w:rsidR="00BA58C6" w:rsidRPr="00027306">
        <w:t xml:space="preserve">. стержнями, на </w:t>
      </w:r>
      <w:proofErr w:type="spellStart"/>
      <w:r w:rsidR="00BA58C6" w:rsidRPr="00027306">
        <w:t>к-рые</w:t>
      </w:r>
      <w:proofErr w:type="spellEnd"/>
      <w:r w:rsidR="00BA58C6" w:rsidRPr="00027306">
        <w:t xml:space="preserve"> наниз</w:t>
      </w:r>
      <w:r w:rsidR="001B0267">
        <w:t>ывали небольшие</w:t>
      </w:r>
      <w:r>
        <w:t xml:space="preserve"> металлич</w:t>
      </w:r>
      <w:r>
        <w:rPr>
          <w:lang w:bidi="he-IL"/>
        </w:rPr>
        <w:t>еские диски.</w:t>
      </w:r>
      <w:r w:rsidR="00985399" w:rsidRPr="00985399">
        <w:rPr>
          <w:rFonts w:ascii="Helvetica" w:hAnsi="Helvetica" w:cs="Helvetica"/>
          <w:noProof/>
          <w:sz w:val="24"/>
          <w:szCs w:val="24"/>
          <w:lang w:eastAsia="en-US" w:bidi="he-IL"/>
        </w:rPr>
        <w:t xml:space="preserve"> </w:t>
      </w:r>
    </w:p>
    <w:p w:rsidR="001B0267" w:rsidRPr="0084453F" w:rsidRDefault="001B0267" w:rsidP="001B0267">
      <w:pPr>
        <w:pStyle w:val="a7"/>
      </w:pPr>
    </w:p>
    <w:p w:rsidR="001B0267" w:rsidRPr="0084453F" w:rsidRDefault="00985399" w:rsidP="001B0267">
      <w:pPr>
        <w:pStyle w:val="a7"/>
        <w:jc w:val="both"/>
      </w:pPr>
      <w:r w:rsidRPr="00985399">
        <w:rPr>
          <w:noProof/>
          <w:lang w:bidi="he-IL"/>
        </w:rPr>
        <w:drawing>
          <wp:inline distT="0" distB="0" distL="0" distR="0">
            <wp:extent cx="2738755" cy="1328433"/>
            <wp:effectExtent l="19050" t="0" r="444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33" cy="133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C6" w:rsidRPr="007B29F3" w:rsidRDefault="00BA58C6" w:rsidP="000775F5">
      <w:pPr>
        <w:jc w:val="both"/>
        <w:rPr>
          <w:rStyle w:val="a9"/>
        </w:rPr>
      </w:pPr>
      <w:r w:rsidRPr="007B29F3">
        <w:rPr>
          <w:rStyle w:val="a9"/>
        </w:rPr>
        <w:lastRenderedPageBreak/>
        <w:t>Библейские струнные музыкальные инструменты:</w:t>
      </w:r>
    </w:p>
    <w:p w:rsidR="00EF5F00" w:rsidRPr="000B4D57" w:rsidRDefault="00EF5F00" w:rsidP="000775F5">
      <w:pPr>
        <w:jc w:val="both"/>
        <w:rPr>
          <w:i/>
          <w:sz w:val="32"/>
          <w:szCs w:val="32"/>
          <w:u w:val="single"/>
        </w:rPr>
      </w:pPr>
    </w:p>
    <w:p w:rsidR="00651DE0" w:rsidRDefault="009F5D78" w:rsidP="00651DE0">
      <w:pPr>
        <w:jc w:val="both"/>
      </w:pPr>
      <w:r>
        <w:t>Их</w:t>
      </w:r>
      <w:r w:rsidRPr="00027306">
        <w:t xml:space="preserve"> два,</w:t>
      </w:r>
      <w:r w:rsidR="00BA58C6" w:rsidRPr="00027306">
        <w:t xml:space="preserve"> причем, видимо, речь идет о разновидностях лиры.</w:t>
      </w:r>
    </w:p>
    <w:p w:rsidR="009F5D78" w:rsidRPr="00651DE0" w:rsidRDefault="00651DE0" w:rsidP="00651DE0">
      <w:pPr>
        <w:jc w:val="both"/>
      </w:pPr>
      <w:r>
        <w:t xml:space="preserve">-- </w:t>
      </w:r>
      <w:r w:rsidR="00BA58C6" w:rsidRPr="007B29F3">
        <w:rPr>
          <w:rStyle w:val="20"/>
        </w:rPr>
        <w:t>арфа,</w:t>
      </w:r>
      <w:r w:rsidR="00BA58C6" w:rsidRPr="00D2254C">
        <w:rPr>
          <w:i/>
          <w:color w:val="00B0F0"/>
        </w:rPr>
        <w:t xml:space="preserve"> </w:t>
      </w:r>
      <w:r w:rsidR="00BA58C6" w:rsidRPr="00EF5F00">
        <w:rPr>
          <w:i/>
        </w:rPr>
        <w:t>или цитра</w:t>
      </w:r>
      <w:r w:rsidR="00BA58C6" w:rsidRPr="00027306">
        <w:t xml:space="preserve"> [евр. </w:t>
      </w:r>
      <w:proofErr w:type="spellStart"/>
      <w:r w:rsidR="00BA58C6" w:rsidRPr="00EF5F00">
        <w:rPr>
          <w:iCs/>
        </w:rPr>
        <w:t>киннор</w:t>
      </w:r>
      <w:proofErr w:type="spellEnd"/>
      <w:r w:rsidR="00BA58C6" w:rsidRPr="00027306">
        <w:t>; греч</w:t>
      </w:r>
      <w:proofErr w:type="gramStart"/>
      <w:r w:rsidR="00BA58C6" w:rsidRPr="00027306">
        <w:t>.</w:t>
      </w:r>
      <w:proofErr w:type="gramEnd"/>
      <w:r w:rsidR="00BA58C6" w:rsidRPr="00027306">
        <w:t xml:space="preserve"> </w:t>
      </w:r>
      <w:proofErr w:type="gramStart"/>
      <w:r w:rsidR="00BA58C6" w:rsidRPr="00EF5F00">
        <w:rPr>
          <w:iCs/>
        </w:rPr>
        <w:t>к</w:t>
      </w:r>
      <w:proofErr w:type="gramEnd"/>
      <w:r w:rsidR="00BA58C6" w:rsidRPr="00EF5F00">
        <w:rPr>
          <w:iCs/>
        </w:rPr>
        <w:t>итара</w:t>
      </w:r>
      <w:r w:rsidR="00BA58C6" w:rsidRPr="00027306">
        <w:t xml:space="preserve">, "кифара"; в Синод. пер. - "гусли", "арфа" или "цитра"], имела поперечную дугу, на </w:t>
      </w:r>
      <w:proofErr w:type="spellStart"/>
      <w:r w:rsidR="00BA58C6" w:rsidRPr="00027306">
        <w:t>к-рую</w:t>
      </w:r>
      <w:proofErr w:type="spellEnd"/>
      <w:r w:rsidR="00BA58C6" w:rsidRPr="00027306">
        <w:t xml:space="preserve"> натягивали струны - </w:t>
      </w:r>
      <w:proofErr w:type="spellStart"/>
      <w:r w:rsidR="00BA58C6" w:rsidRPr="00027306">
        <w:t>парал</w:t>
      </w:r>
      <w:proofErr w:type="spellEnd"/>
      <w:r w:rsidR="00BA58C6" w:rsidRPr="00027306">
        <w:t xml:space="preserve">. или </w:t>
      </w:r>
      <w:proofErr w:type="spellStart"/>
      <w:r w:rsidR="00BA58C6" w:rsidRPr="00027306">
        <w:t>перепендикулярно</w:t>
      </w:r>
      <w:proofErr w:type="spellEnd"/>
      <w:r w:rsidR="00BA58C6" w:rsidRPr="00027306">
        <w:t xml:space="preserve"> резонатору, если они не были собраны в пучок. Древнейшее изображение такой лиры имеется на настенной росписи гробницы в </w:t>
      </w:r>
      <w:proofErr w:type="spellStart"/>
      <w:r w:rsidR="00BA58C6" w:rsidRPr="00027306">
        <w:t>Бени-Хассане</w:t>
      </w:r>
      <w:proofErr w:type="spellEnd"/>
      <w:r w:rsidR="00BA58C6" w:rsidRPr="00027306">
        <w:t xml:space="preserve"> (Египет); похожие инструменты известны и по </w:t>
      </w:r>
      <w:proofErr w:type="spellStart"/>
      <w:r w:rsidR="00BA58C6" w:rsidRPr="00027306">
        <w:t>ассир</w:t>
      </w:r>
      <w:proofErr w:type="spellEnd"/>
      <w:r w:rsidR="00BA58C6" w:rsidRPr="00027306">
        <w:t xml:space="preserve">. источникам. На </w:t>
      </w:r>
      <w:proofErr w:type="spellStart"/>
      <w:r w:rsidR="00BA58C6" w:rsidRPr="00027306">
        <w:t>кинноре</w:t>
      </w:r>
      <w:proofErr w:type="spellEnd"/>
      <w:r w:rsidR="00BA58C6" w:rsidRPr="00027306">
        <w:t xml:space="preserve"> играл Давид пред Саулом (</w:t>
      </w:r>
      <w:hyperlink r:id="rId299" w:history="1">
        <w:r w:rsidR="00BA58C6" w:rsidRPr="00027306">
          <w:t xml:space="preserve">1 </w:t>
        </w:r>
        <w:proofErr w:type="spellStart"/>
        <w:r w:rsidR="00BA58C6" w:rsidRPr="00027306">
          <w:t>Цар</w:t>
        </w:r>
        <w:proofErr w:type="spellEnd"/>
        <w:r w:rsidR="00BA58C6" w:rsidRPr="00EF5F00">
          <w:rPr>
            <w:lang w:val="en-US"/>
          </w:rPr>
          <w:t> </w:t>
        </w:r>
        <w:r w:rsidR="00BA58C6" w:rsidRPr="00027306">
          <w:t>16:23</w:t>
        </w:r>
      </w:hyperlink>
      <w:r w:rsidR="00BA58C6" w:rsidRPr="00027306">
        <w:t>; в Синод</w:t>
      </w:r>
      <w:proofErr w:type="gramStart"/>
      <w:r w:rsidR="00BA58C6" w:rsidRPr="00027306">
        <w:t>.</w:t>
      </w:r>
      <w:proofErr w:type="gramEnd"/>
      <w:r w:rsidR="00BA58C6" w:rsidRPr="00027306">
        <w:t xml:space="preserve"> </w:t>
      </w:r>
      <w:proofErr w:type="gramStart"/>
      <w:r w:rsidR="00BA58C6" w:rsidRPr="00027306">
        <w:t>п</w:t>
      </w:r>
      <w:proofErr w:type="gramEnd"/>
      <w:r w:rsidR="00BA58C6" w:rsidRPr="00027306">
        <w:t xml:space="preserve">ер. - "гусли"); уведенные в </w:t>
      </w:r>
      <w:proofErr w:type="spellStart"/>
      <w:r w:rsidR="00BA58C6" w:rsidRPr="00027306">
        <w:t>вавил</w:t>
      </w:r>
      <w:proofErr w:type="spellEnd"/>
      <w:r w:rsidR="00BA58C6" w:rsidRPr="00027306">
        <w:t xml:space="preserve">. плен иудеи повесили свои </w:t>
      </w:r>
      <w:proofErr w:type="spellStart"/>
      <w:r w:rsidR="00BA58C6" w:rsidRPr="00027306">
        <w:t>кинноры</w:t>
      </w:r>
      <w:proofErr w:type="spellEnd"/>
      <w:r w:rsidR="00BA58C6" w:rsidRPr="00027306">
        <w:t xml:space="preserve"> на вербах (</w:t>
      </w:r>
      <w:proofErr w:type="spellStart"/>
      <w:r w:rsidR="00050AEA">
        <w:fldChar w:fldCharType="begin"/>
      </w:r>
      <w:r w:rsidR="00065C2C">
        <w:instrText>HYPERLINK "http://www.bible-center.ru/ru/bibletext/ps/136:2"</w:instrText>
      </w:r>
      <w:r w:rsidR="00050AEA">
        <w:fldChar w:fldCharType="separate"/>
      </w:r>
      <w:r w:rsidR="00BA58C6" w:rsidRPr="00027306">
        <w:t>Пс</w:t>
      </w:r>
      <w:proofErr w:type="spellEnd"/>
      <w:r w:rsidR="00BA58C6" w:rsidRPr="00EF5F00">
        <w:rPr>
          <w:lang w:val="en-US"/>
        </w:rPr>
        <w:t> </w:t>
      </w:r>
      <w:r w:rsidR="00BA58C6" w:rsidRPr="00027306">
        <w:t>136:2</w:t>
      </w:r>
      <w:r w:rsidR="00050AEA">
        <w:fldChar w:fldCharType="end"/>
      </w:r>
      <w:r w:rsidR="00BA58C6" w:rsidRPr="00027306">
        <w:t xml:space="preserve">; в Синод. пер. - "арфы"). На </w:t>
      </w:r>
      <w:proofErr w:type="spellStart"/>
      <w:r w:rsidR="00BA58C6" w:rsidRPr="00027306">
        <w:t>кинноре</w:t>
      </w:r>
      <w:proofErr w:type="spellEnd"/>
      <w:r w:rsidR="00BA58C6" w:rsidRPr="00027306">
        <w:t xml:space="preserve"> часто играли в дороге (ср. </w:t>
      </w:r>
      <w:hyperlink r:id="rId300" w:history="1">
        <w:r w:rsidR="00BA58C6" w:rsidRPr="00027306">
          <w:t xml:space="preserve">1 </w:t>
        </w:r>
        <w:proofErr w:type="spellStart"/>
        <w:r w:rsidR="00BA58C6" w:rsidRPr="00027306">
          <w:t>Цар</w:t>
        </w:r>
        <w:proofErr w:type="spellEnd"/>
        <w:r w:rsidR="00BA58C6" w:rsidRPr="00EF5F00">
          <w:rPr>
            <w:lang w:val="en-US"/>
          </w:rPr>
          <w:t> </w:t>
        </w:r>
        <w:r w:rsidR="00BA58C6" w:rsidRPr="00027306">
          <w:t>10:5</w:t>
        </w:r>
      </w:hyperlink>
      <w:r w:rsidR="00BA58C6" w:rsidRPr="00027306">
        <w:t>, в Синод</w:t>
      </w:r>
      <w:proofErr w:type="gramStart"/>
      <w:r w:rsidR="00BA58C6" w:rsidRPr="00027306">
        <w:t>.</w:t>
      </w:r>
      <w:proofErr w:type="gramEnd"/>
      <w:r w:rsidR="00BA58C6" w:rsidRPr="00027306">
        <w:t xml:space="preserve"> </w:t>
      </w:r>
      <w:proofErr w:type="gramStart"/>
      <w:r w:rsidR="00BA58C6" w:rsidRPr="00027306">
        <w:t>п</w:t>
      </w:r>
      <w:proofErr w:type="gramEnd"/>
      <w:r w:rsidR="00BA58C6" w:rsidRPr="00027306">
        <w:t xml:space="preserve">ер. - "гусли"; </w:t>
      </w:r>
      <w:hyperlink r:id="rId301" w:history="1">
        <w:r w:rsidR="00BA58C6" w:rsidRPr="00027306">
          <w:t xml:space="preserve">2 </w:t>
        </w:r>
        <w:proofErr w:type="spellStart"/>
        <w:r w:rsidR="00BA58C6" w:rsidRPr="00027306">
          <w:t>Цар</w:t>
        </w:r>
        <w:proofErr w:type="spellEnd"/>
        <w:r w:rsidR="00BA58C6" w:rsidRPr="00EF5F00">
          <w:rPr>
            <w:lang w:val="en-US"/>
          </w:rPr>
          <w:t> </w:t>
        </w:r>
        <w:r w:rsidR="00BA58C6" w:rsidRPr="00027306">
          <w:t>6:5</w:t>
        </w:r>
      </w:hyperlink>
      <w:r w:rsidR="00BA58C6" w:rsidRPr="00027306">
        <w:t xml:space="preserve">, в Синод. пер. - "цитры"). Этот инструмент широко использовался; </w:t>
      </w:r>
    </w:p>
    <w:p w:rsidR="00BA58C6" w:rsidRPr="001B027A" w:rsidRDefault="00651DE0" w:rsidP="000775F5">
      <w:pPr>
        <w:jc w:val="both"/>
      </w:pPr>
      <w:r>
        <w:t xml:space="preserve">-- </w:t>
      </w:r>
      <w:r w:rsidR="00BA58C6" w:rsidRPr="007B29F3">
        <w:rPr>
          <w:rStyle w:val="20"/>
        </w:rPr>
        <w:t>псалтирь</w:t>
      </w:r>
      <w:r w:rsidR="00BA58C6" w:rsidRPr="00027306">
        <w:rPr>
          <w:i/>
        </w:rPr>
        <w:t xml:space="preserve"> </w:t>
      </w:r>
      <w:r w:rsidR="00BA58C6" w:rsidRPr="00027306">
        <w:t xml:space="preserve">[евр. </w:t>
      </w:r>
      <w:proofErr w:type="spellStart"/>
      <w:r w:rsidR="00BA58C6" w:rsidRPr="00027306">
        <w:rPr>
          <w:iCs/>
        </w:rPr>
        <w:t>нэвель</w:t>
      </w:r>
      <w:proofErr w:type="spellEnd"/>
      <w:r w:rsidR="00BA58C6" w:rsidRPr="00027306">
        <w:t>] применялась гл. обр. во время богослужения (</w:t>
      </w:r>
      <w:hyperlink r:id="rId302" w:history="1">
        <w:r w:rsidR="00BA58C6" w:rsidRPr="00027306">
          <w:t>1 Пар</w:t>
        </w:r>
        <w:r w:rsidR="00BA58C6" w:rsidRPr="00BA58C6">
          <w:rPr>
            <w:lang w:val="en-US"/>
          </w:rPr>
          <w:t> </w:t>
        </w:r>
        <w:r w:rsidR="00BA58C6" w:rsidRPr="00027306">
          <w:t>15:16.28</w:t>
        </w:r>
      </w:hyperlink>
      <w:r w:rsidR="00BA58C6" w:rsidRPr="00027306">
        <w:t xml:space="preserve">; </w:t>
      </w:r>
      <w:hyperlink r:id="rId303" w:history="1">
        <w:r w:rsidR="00BA58C6" w:rsidRPr="00027306">
          <w:t>2 Пар</w:t>
        </w:r>
        <w:r w:rsidR="00BA58C6" w:rsidRPr="00BA58C6">
          <w:rPr>
            <w:lang w:val="en-US"/>
          </w:rPr>
          <w:t> </w:t>
        </w:r>
        <w:r w:rsidR="00BA58C6" w:rsidRPr="00027306">
          <w:t>5:12</w:t>
        </w:r>
      </w:hyperlink>
      <w:r w:rsidR="00BA58C6" w:rsidRPr="00027306">
        <w:t xml:space="preserve">; </w:t>
      </w:r>
      <w:hyperlink r:id="rId304" w:history="1">
        <w:proofErr w:type="spellStart"/>
        <w:r w:rsidR="00BA58C6" w:rsidRPr="00027306">
          <w:t>Пс</w:t>
        </w:r>
        <w:proofErr w:type="spellEnd"/>
        <w:r w:rsidR="00BA58C6" w:rsidRPr="00BA58C6">
          <w:rPr>
            <w:lang w:val="en-US"/>
          </w:rPr>
          <w:t> </w:t>
        </w:r>
        <w:r w:rsidR="00BA58C6" w:rsidRPr="00027306">
          <w:t>32:2</w:t>
        </w:r>
      </w:hyperlink>
      <w:r w:rsidR="00BA58C6" w:rsidRPr="00027306">
        <w:t xml:space="preserve">; </w:t>
      </w:r>
      <w:hyperlink r:id="rId305" w:history="1">
        <w:proofErr w:type="spellStart"/>
        <w:r w:rsidR="00BA58C6" w:rsidRPr="00027306">
          <w:t>Пс</w:t>
        </w:r>
        <w:proofErr w:type="spellEnd"/>
        <w:r w:rsidR="00BA58C6" w:rsidRPr="00BA58C6">
          <w:rPr>
            <w:lang w:val="en-US"/>
          </w:rPr>
          <w:t> </w:t>
        </w:r>
        <w:r w:rsidR="00BA58C6" w:rsidRPr="00027306">
          <w:t>150:3</w:t>
        </w:r>
      </w:hyperlink>
      <w:r w:rsidR="00BA58C6" w:rsidRPr="00027306">
        <w:t xml:space="preserve">); в светских целях она употреблялась, видимо, только в </w:t>
      </w:r>
      <w:proofErr w:type="spellStart"/>
      <w:r w:rsidR="00BA58C6" w:rsidRPr="00027306">
        <w:t>аристократич</w:t>
      </w:r>
      <w:proofErr w:type="spellEnd"/>
      <w:r w:rsidR="00BA58C6" w:rsidRPr="00027306">
        <w:t>. кругах (</w:t>
      </w:r>
      <w:proofErr w:type="spellStart"/>
      <w:r w:rsidR="00050AEA">
        <w:fldChar w:fldCharType="begin"/>
      </w:r>
      <w:r w:rsidR="00065C2C">
        <w:instrText>HYPERLINK "http://www.bible-center.ru/ru/bibletext/am/6:5"</w:instrText>
      </w:r>
      <w:r w:rsidR="00050AEA">
        <w:fldChar w:fldCharType="separate"/>
      </w:r>
      <w:r w:rsidR="00BA58C6" w:rsidRPr="00027306">
        <w:t>Ам</w:t>
      </w:r>
      <w:proofErr w:type="spellEnd"/>
      <w:r w:rsidR="00BA58C6" w:rsidRPr="00BA58C6">
        <w:rPr>
          <w:lang w:val="en-US"/>
        </w:rPr>
        <w:t> </w:t>
      </w:r>
      <w:r w:rsidR="00BA58C6" w:rsidRPr="00027306">
        <w:t>6:5</w:t>
      </w:r>
      <w:r w:rsidR="00050AEA">
        <w:fldChar w:fldCharType="end"/>
      </w:r>
      <w:r w:rsidR="00BA58C6" w:rsidRPr="00027306">
        <w:t>, в Синод</w:t>
      </w:r>
      <w:proofErr w:type="gramStart"/>
      <w:r w:rsidR="00BA58C6" w:rsidRPr="00027306">
        <w:t>.</w:t>
      </w:r>
      <w:proofErr w:type="gramEnd"/>
      <w:r w:rsidR="00BA58C6" w:rsidRPr="00027306">
        <w:t xml:space="preserve"> </w:t>
      </w:r>
      <w:proofErr w:type="gramStart"/>
      <w:r w:rsidR="00BA58C6" w:rsidRPr="00027306">
        <w:t>п</w:t>
      </w:r>
      <w:proofErr w:type="gramEnd"/>
      <w:r w:rsidR="00BA58C6" w:rsidRPr="00027306">
        <w:t xml:space="preserve">ер. - "гусли"). Она представляет собой похожий на лиру инструмент, у </w:t>
      </w:r>
      <w:proofErr w:type="spellStart"/>
      <w:r w:rsidR="00BA58C6" w:rsidRPr="00027306">
        <w:t>к-рого</w:t>
      </w:r>
      <w:proofErr w:type="spellEnd"/>
      <w:r w:rsidR="00BA58C6" w:rsidRPr="00027306">
        <w:t xml:space="preserve"> дуга расположена косо. В </w:t>
      </w:r>
      <w:hyperlink r:id="rId306" w:history="1">
        <w:proofErr w:type="spellStart"/>
        <w:r w:rsidR="00BA58C6" w:rsidRPr="00027306">
          <w:t>Пс</w:t>
        </w:r>
        <w:proofErr w:type="spellEnd"/>
        <w:r w:rsidR="00BA58C6" w:rsidRPr="00BA58C6">
          <w:rPr>
            <w:lang w:val="en-US"/>
          </w:rPr>
          <w:t> </w:t>
        </w:r>
        <w:r w:rsidR="00BA58C6" w:rsidRPr="00027306">
          <w:t>32:2</w:t>
        </w:r>
      </w:hyperlink>
      <w:r w:rsidR="00BA58C6" w:rsidRPr="00027306">
        <w:t xml:space="preserve"> упоминается псалтирь с десятью струнами: была ли такая форма ее обычной, распространенной, неизвестно. Изображение псалтири можно увидеть на </w:t>
      </w:r>
      <w:proofErr w:type="spellStart"/>
      <w:r w:rsidR="00BA58C6" w:rsidRPr="00027306">
        <w:t>ассир</w:t>
      </w:r>
      <w:proofErr w:type="spellEnd"/>
      <w:r w:rsidR="00BA58C6" w:rsidRPr="00027306">
        <w:t>. рельефе: ее держит в руках иуд</w:t>
      </w:r>
      <w:proofErr w:type="gramStart"/>
      <w:r w:rsidR="00BA58C6" w:rsidRPr="00027306">
        <w:t>.</w:t>
      </w:r>
      <w:proofErr w:type="gramEnd"/>
      <w:r w:rsidR="00BA58C6" w:rsidRPr="00027306">
        <w:t xml:space="preserve"> </w:t>
      </w:r>
      <w:proofErr w:type="gramStart"/>
      <w:r w:rsidR="00BA58C6" w:rsidRPr="00027306">
        <w:t>п</w:t>
      </w:r>
      <w:proofErr w:type="gramEnd"/>
      <w:r w:rsidR="00BA58C6" w:rsidRPr="00027306">
        <w:t xml:space="preserve">ленник из города </w:t>
      </w:r>
      <w:proofErr w:type="spellStart"/>
      <w:r w:rsidR="00BA58C6" w:rsidRPr="00027306">
        <w:t>Лахиша</w:t>
      </w:r>
      <w:proofErr w:type="spellEnd"/>
      <w:r w:rsidR="00BA58C6" w:rsidRPr="00027306">
        <w:t>. Однако на древних рисунках встречаются и</w:t>
      </w:r>
      <w:r w:rsidR="009F5D78" w:rsidRPr="00027306">
        <w:t xml:space="preserve"> другие разновидности этого </w:t>
      </w:r>
      <w:r w:rsidR="00EF5F00">
        <w:t>инструмента</w:t>
      </w:r>
    </w:p>
    <w:p w:rsidR="00EF5F00" w:rsidRPr="001B027A" w:rsidRDefault="00EF5F00" w:rsidP="000775F5">
      <w:pPr>
        <w:jc w:val="both"/>
      </w:pPr>
    </w:p>
    <w:p w:rsidR="009F5D78" w:rsidRPr="004F0D07" w:rsidRDefault="00295A37" w:rsidP="000775F5">
      <w:pPr>
        <w:jc w:val="both"/>
      </w:pPr>
      <w:r>
        <w:rPr>
          <w:rFonts w:ascii="Helvetica" w:hAnsi="Helvetica" w:cs="Helvetica"/>
          <w:noProof/>
          <w:sz w:val="24"/>
          <w:szCs w:val="24"/>
          <w:lang w:bidi="he-IL"/>
        </w:rPr>
        <w:drawing>
          <wp:inline distT="0" distB="0" distL="0" distR="0">
            <wp:extent cx="2057400" cy="2934943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35" cy="29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796" w:rsidRPr="004F0D07">
        <w:rPr>
          <w:rFonts w:ascii="Helvetica" w:hAnsi="Helvetica" w:cs="Helvetica"/>
          <w:sz w:val="24"/>
          <w:szCs w:val="24"/>
        </w:rPr>
        <w:t xml:space="preserve"> </w:t>
      </w:r>
      <w:r w:rsidR="00E67796">
        <w:rPr>
          <w:rFonts w:ascii="Helvetica" w:hAnsi="Helvetica" w:cs="Helvetica"/>
          <w:noProof/>
          <w:sz w:val="24"/>
          <w:szCs w:val="24"/>
          <w:lang w:bidi="he-IL"/>
        </w:rPr>
        <w:drawing>
          <wp:inline distT="0" distB="0" distL="0" distR="0">
            <wp:extent cx="3552825" cy="2664619"/>
            <wp:effectExtent l="0" t="0" r="0" b="254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918" cy="266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1F" w:rsidRPr="004F0D07" w:rsidRDefault="00455C1F" w:rsidP="000775F5">
      <w:pPr>
        <w:jc w:val="both"/>
        <w:rPr>
          <w:b/>
          <w:i/>
        </w:rPr>
      </w:pPr>
    </w:p>
    <w:p w:rsidR="00EF5F00" w:rsidRPr="001B027A" w:rsidRDefault="00EF5F00" w:rsidP="000775F5">
      <w:pPr>
        <w:jc w:val="both"/>
        <w:rPr>
          <w:i/>
          <w:u w:val="single"/>
        </w:rPr>
      </w:pPr>
    </w:p>
    <w:p w:rsidR="0042562F" w:rsidRPr="007B29F3" w:rsidRDefault="00BA58C6" w:rsidP="000775F5">
      <w:pPr>
        <w:jc w:val="both"/>
        <w:rPr>
          <w:rStyle w:val="a9"/>
        </w:rPr>
      </w:pPr>
      <w:r w:rsidRPr="007B29F3">
        <w:rPr>
          <w:rStyle w:val="a9"/>
        </w:rPr>
        <w:t>Библейские духовые инструменты</w:t>
      </w:r>
      <w:r w:rsidR="009F5D78" w:rsidRPr="007B29F3">
        <w:rPr>
          <w:rStyle w:val="a9"/>
        </w:rPr>
        <w:t>.</w:t>
      </w:r>
    </w:p>
    <w:p w:rsidR="00EF5F00" w:rsidRPr="001B027A" w:rsidRDefault="00EF5F00" w:rsidP="000775F5">
      <w:pPr>
        <w:jc w:val="both"/>
        <w:rPr>
          <w:i/>
          <w:sz w:val="32"/>
          <w:szCs w:val="32"/>
          <w:u w:val="single"/>
        </w:rPr>
      </w:pPr>
    </w:p>
    <w:p w:rsidR="00BA58C6" w:rsidRPr="001B027A" w:rsidRDefault="00651DE0" w:rsidP="000775F5">
      <w:pPr>
        <w:jc w:val="both"/>
      </w:pPr>
      <w:r>
        <w:t xml:space="preserve">1) </w:t>
      </w:r>
      <w:r w:rsidR="009F5D78" w:rsidRPr="00027306">
        <w:t xml:space="preserve">Это </w:t>
      </w:r>
      <w:r w:rsidR="00BA58C6" w:rsidRPr="00027306">
        <w:t>три разновидности флейты:</w:t>
      </w:r>
    </w:p>
    <w:p w:rsidR="009F5D78" w:rsidRPr="00027306" w:rsidRDefault="00651DE0" w:rsidP="000775F5">
      <w:pPr>
        <w:jc w:val="both"/>
      </w:pPr>
      <w:r>
        <w:t xml:space="preserve">  -- </w:t>
      </w:r>
      <w:r w:rsidR="00BA58C6" w:rsidRPr="00027306">
        <w:t xml:space="preserve">в </w:t>
      </w:r>
      <w:hyperlink r:id="rId309" w:history="1">
        <w:r w:rsidR="00BA58C6" w:rsidRPr="00027306">
          <w:t>Дан</w:t>
        </w:r>
        <w:r w:rsidR="00BA58C6" w:rsidRPr="00BA58C6">
          <w:rPr>
            <w:lang w:val="en-US"/>
          </w:rPr>
          <w:t> </w:t>
        </w:r>
        <w:r w:rsidR="00BA58C6" w:rsidRPr="00027306">
          <w:t>3:5.7.10</w:t>
        </w:r>
      </w:hyperlink>
      <w:r w:rsidR="00BA58C6" w:rsidRPr="00027306">
        <w:t xml:space="preserve"> упоминается </w:t>
      </w:r>
      <w:r w:rsidR="00BA58C6" w:rsidRPr="007B29F3">
        <w:rPr>
          <w:rStyle w:val="20"/>
        </w:rPr>
        <w:t>тростниковая флейта</w:t>
      </w:r>
      <w:r w:rsidR="00BA58C6" w:rsidRPr="00D2254C">
        <w:rPr>
          <w:color w:val="00B0F0"/>
        </w:rPr>
        <w:t xml:space="preserve"> </w:t>
      </w:r>
      <w:r w:rsidR="00BA58C6" w:rsidRPr="00027306">
        <w:t xml:space="preserve">[арам. </w:t>
      </w:r>
      <w:proofErr w:type="spellStart"/>
      <w:r w:rsidR="00BA58C6" w:rsidRPr="00027306">
        <w:rPr>
          <w:iCs/>
        </w:rPr>
        <w:t>машрокита</w:t>
      </w:r>
      <w:proofErr w:type="spellEnd"/>
      <w:r w:rsidR="00BA58C6" w:rsidRPr="00027306">
        <w:t>; в Синод. пер. - "свирель"]: очевидно, имеется в виду т</w:t>
      </w:r>
      <w:proofErr w:type="gramStart"/>
      <w:r w:rsidR="00BA58C6" w:rsidRPr="00027306">
        <w:t>.н</w:t>
      </w:r>
      <w:proofErr w:type="gramEnd"/>
      <w:r w:rsidR="00BA58C6" w:rsidRPr="00027306">
        <w:t xml:space="preserve">аз. "флейта Пана", широко </w:t>
      </w:r>
      <w:proofErr w:type="spellStart"/>
      <w:r w:rsidR="00BA58C6" w:rsidRPr="00027306">
        <w:t>распростр</w:t>
      </w:r>
      <w:proofErr w:type="spellEnd"/>
      <w:r w:rsidR="00BA58C6" w:rsidRPr="00027306">
        <w:t>. пастуший М.И.;  </w:t>
      </w:r>
      <w:bookmarkStart w:id="0" w:name="_GoBack"/>
      <w:bookmarkEnd w:id="0"/>
    </w:p>
    <w:p w:rsidR="00BA58C6" w:rsidRPr="001B027A" w:rsidRDefault="00651DE0" w:rsidP="00651DE0">
      <w:pPr>
        <w:jc w:val="both"/>
      </w:pPr>
      <w:r>
        <w:rPr>
          <w:bCs/>
        </w:rPr>
        <w:lastRenderedPageBreak/>
        <w:t xml:space="preserve">-- </w:t>
      </w:r>
      <w:r w:rsidR="00BA58C6" w:rsidRPr="00027306">
        <w:t>наиб</w:t>
      </w:r>
      <w:proofErr w:type="gramStart"/>
      <w:r w:rsidR="00BA58C6" w:rsidRPr="00027306">
        <w:t>.</w:t>
      </w:r>
      <w:proofErr w:type="gramEnd"/>
      <w:r w:rsidR="00BA58C6" w:rsidRPr="00027306">
        <w:t xml:space="preserve"> </w:t>
      </w:r>
      <w:proofErr w:type="gramStart"/>
      <w:r w:rsidR="00BA58C6" w:rsidRPr="00027306">
        <w:t>ч</w:t>
      </w:r>
      <w:proofErr w:type="gramEnd"/>
      <w:r w:rsidR="00BA58C6" w:rsidRPr="00027306">
        <w:t xml:space="preserve">асто в Библии упоминается </w:t>
      </w:r>
      <w:r w:rsidR="00BA58C6" w:rsidRPr="007B29F3">
        <w:rPr>
          <w:rStyle w:val="20"/>
        </w:rPr>
        <w:t>флейта,</w:t>
      </w:r>
      <w:r w:rsidR="00BA58C6" w:rsidRPr="00D2254C">
        <w:rPr>
          <w:color w:val="00B0F0"/>
        </w:rPr>
        <w:t xml:space="preserve"> </w:t>
      </w:r>
      <w:r w:rsidR="00BA58C6" w:rsidRPr="00027306">
        <w:t xml:space="preserve">др.-евр. </w:t>
      </w:r>
      <w:proofErr w:type="spellStart"/>
      <w:r w:rsidR="00BA58C6" w:rsidRPr="00027306">
        <w:rPr>
          <w:iCs/>
        </w:rPr>
        <w:t>угав</w:t>
      </w:r>
      <w:proofErr w:type="spellEnd"/>
      <w:r w:rsidR="00BA58C6" w:rsidRPr="00027306">
        <w:t xml:space="preserve"> (</w:t>
      </w:r>
      <w:hyperlink r:id="rId310" w:history="1">
        <w:r w:rsidR="00BA58C6" w:rsidRPr="00027306">
          <w:t>Быт</w:t>
        </w:r>
        <w:r w:rsidR="00BA58C6" w:rsidRPr="00BA58C6">
          <w:rPr>
            <w:lang w:val="en-US"/>
          </w:rPr>
          <w:t> </w:t>
        </w:r>
        <w:r w:rsidR="00BA58C6" w:rsidRPr="00027306">
          <w:t>4:21</w:t>
        </w:r>
      </w:hyperlink>
      <w:r w:rsidR="00BA58C6" w:rsidRPr="00027306">
        <w:t xml:space="preserve">; </w:t>
      </w:r>
      <w:hyperlink r:id="rId311" w:history="1">
        <w:r w:rsidR="00BA58C6" w:rsidRPr="00027306">
          <w:t>Иов</w:t>
        </w:r>
        <w:r w:rsidR="00BA58C6" w:rsidRPr="00BA58C6">
          <w:rPr>
            <w:lang w:val="en-US"/>
          </w:rPr>
          <w:t> </w:t>
        </w:r>
        <w:r w:rsidR="00BA58C6" w:rsidRPr="00027306">
          <w:t>21:12</w:t>
        </w:r>
      </w:hyperlink>
      <w:r w:rsidR="00BA58C6" w:rsidRPr="00027306">
        <w:t xml:space="preserve">; </w:t>
      </w:r>
      <w:hyperlink r:id="rId312" w:history="1">
        <w:r w:rsidR="00BA58C6" w:rsidRPr="00027306">
          <w:t>Иов</w:t>
        </w:r>
        <w:r w:rsidR="00BA58C6" w:rsidRPr="00BA58C6">
          <w:rPr>
            <w:lang w:val="en-US"/>
          </w:rPr>
          <w:t> </w:t>
        </w:r>
        <w:r w:rsidR="00BA58C6" w:rsidRPr="00027306">
          <w:t>30:31</w:t>
        </w:r>
      </w:hyperlink>
      <w:r w:rsidR="00BA58C6" w:rsidRPr="00027306">
        <w:t xml:space="preserve"> - в Синод. пер. - "свирель"; </w:t>
      </w:r>
      <w:hyperlink r:id="rId313" w:history="1">
        <w:proofErr w:type="spellStart"/>
        <w:r w:rsidR="00BA58C6" w:rsidRPr="00027306">
          <w:t>Пс</w:t>
        </w:r>
        <w:proofErr w:type="spellEnd"/>
        <w:r w:rsidR="00BA58C6" w:rsidRPr="00BA58C6">
          <w:rPr>
            <w:lang w:val="en-US"/>
          </w:rPr>
          <w:t> </w:t>
        </w:r>
        <w:r w:rsidR="00BA58C6" w:rsidRPr="00027306">
          <w:t>150:4</w:t>
        </w:r>
      </w:hyperlink>
      <w:r w:rsidR="00BA58C6" w:rsidRPr="00027306">
        <w:t xml:space="preserve"> - в Синод. пер. - "орган"). Здесь подразумевается трубковидный духовой инструмент, имеющий в верхнем конце отверстие, в </w:t>
      </w:r>
      <w:proofErr w:type="spellStart"/>
      <w:proofErr w:type="gramStart"/>
      <w:r w:rsidR="00BA58C6" w:rsidRPr="00027306">
        <w:t>к-рое</w:t>
      </w:r>
      <w:proofErr w:type="spellEnd"/>
      <w:proofErr w:type="gramEnd"/>
      <w:r w:rsidR="00BA58C6" w:rsidRPr="00027306">
        <w:t xml:space="preserve"> музыкант дует без посредства дульца. Этот М.И. был известен и в Египте. Существует, однако, мнение, что </w:t>
      </w:r>
      <w:proofErr w:type="spellStart"/>
      <w:r w:rsidR="00BA58C6" w:rsidRPr="00027306">
        <w:t>угав</w:t>
      </w:r>
      <w:proofErr w:type="spellEnd"/>
      <w:r w:rsidR="00BA58C6" w:rsidRPr="00027306">
        <w:t xml:space="preserve"> был разновидностью волынки: воздух через трубку вдувался в мех из козьей кожи, при этом музык</w:t>
      </w:r>
      <w:proofErr w:type="gramStart"/>
      <w:r w:rsidR="00BA58C6" w:rsidRPr="00027306">
        <w:t>.</w:t>
      </w:r>
      <w:proofErr w:type="gramEnd"/>
      <w:r w:rsidR="00BA58C6" w:rsidRPr="00027306">
        <w:t xml:space="preserve"> </w:t>
      </w:r>
      <w:proofErr w:type="gramStart"/>
      <w:r w:rsidR="00BA58C6" w:rsidRPr="00027306">
        <w:t>з</w:t>
      </w:r>
      <w:proofErr w:type="gramEnd"/>
      <w:r w:rsidR="00BA58C6" w:rsidRPr="00027306">
        <w:t xml:space="preserve">вуки исходили из второй трубочки с отверстиями, </w:t>
      </w:r>
      <w:proofErr w:type="spellStart"/>
      <w:r w:rsidR="00BA58C6" w:rsidRPr="00027306">
        <w:t>к-рые</w:t>
      </w:r>
      <w:proofErr w:type="spellEnd"/>
      <w:r w:rsidR="00BA58C6" w:rsidRPr="00027306">
        <w:t xml:space="preserve"> играющий о</w:t>
      </w:r>
      <w:r>
        <w:t xml:space="preserve">ткрывал или закрывал пальцами; --- </w:t>
      </w:r>
      <w:r w:rsidR="009F5D78" w:rsidRPr="00027306">
        <w:t>флейта</w:t>
      </w:r>
      <w:r w:rsidR="00BA58C6" w:rsidRPr="00027306">
        <w:t xml:space="preserve"> под названием </w:t>
      </w:r>
      <w:proofErr w:type="spellStart"/>
      <w:r w:rsidR="00BA58C6" w:rsidRPr="007B29F3">
        <w:rPr>
          <w:rStyle w:val="20"/>
        </w:rPr>
        <w:t>халиль</w:t>
      </w:r>
      <w:proofErr w:type="spellEnd"/>
      <w:r w:rsidR="00BA58C6" w:rsidRPr="007B29F3">
        <w:rPr>
          <w:rStyle w:val="20"/>
        </w:rPr>
        <w:t xml:space="preserve"> </w:t>
      </w:r>
      <w:r w:rsidR="00BA58C6" w:rsidRPr="00027306">
        <w:t>(</w:t>
      </w:r>
      <w:proofErr w:type="spellStart"/>
      <w:r w:rsidR="00BA58C6" w:rsidRPr="00027306">
        <w:t>др-евр</w:t>
      </w:r>
      <w:proofErr w:type="spellEnd"/>
      <w:r w:rsidR="00BA58C6" w:rsidRPr="00027306">
        <w:t xml:space="preserve">. "полый") - разновидность гобоя, известную из </w:t>
      </w:r>
      <w:proofErr w:type="spellStart"/>
      <w:r w:rsidR="00BA58C6" w:rsidRPr="00027306">
        <w:t>егип</w:t>
      </w:r>
      <w:proofErr w:type="spellEnd"/>
      <w:r w:rsidR="00BA58C6" w:rsidRPr="00027306">
        <w:t xml:space="preserve">. живописи; существовали как одинарные, так и двойные </w:t>
      </w:r>
      <w:proofErr w:type="spellStart"/>
      <w:r w:rsidR="00BA58C6" w:rsidRPr="00027306">
        <w:t>халили</w:t>
      </w:r>
      <w:proofErr w:type="spellEnd"/>
      <w:r w:rsidR="00BA58C6" w:rsidRPr="00027306">
        <w:t xml:space="preserve"> (</w:t>
      </w:r>
      <w:hyperlink r:id="rId314" w:history="1">
        <w:r w:rsidR="00BA58C6" w:rsidRPr="00027306">
          <w:t xml:space="preserve">1 </w:t>
        </w:r>
        <w:proofErr w:type="spellStart"/>
        <w:r w:rsidR="00BA58C6" w:rsidRPr="00027306">
          <w:t>Цар</w:t>
        </w:r>
        <w:proofErr w:type="spellEnd"/>
        <w:r w:rsidR="00BA58C6" w:rsidRPr="00BA58C6">
          <w:rPr>
            <w:lang w:val="en-US"/>
          </w:rPr>
          <w:t> </w:t>
        </w:r>
        <w:r w:rsidR="00BA58C6" w:rsidRPr="00027306">
          <w:t>10:5</w:t>
        </w:r>
      </w:hyperlink>
      <w:r w:rsidR="00BA58C6" w:rsidRPr="00027306">
        <w:t xml:space="preserve">; </w:t>
      </w:r>
      <w:hyperlink r:id="rId315" w:history="1">
        <w:r w:rsidR="00BA58C6" w:rsidRPr="00027306">
          <w:t xml:space="preserve">3 </w:t>
        </w:r>
        <w:proofErr w:type="spellStart"/>
        <w:r w:rsidR="00BA58C6" w:rsidRPr="00027306">
          <w:t>Цар</w:t>
        </w:r>
        <w:proofErr w:type="spellEnd"/>
        <w:r w:rsidR="00BA58C6" w:rsidRPr="00BA58C6">
          <w:rPr>
            <w:lang w:val="en-US"/>
          </w:rPr>
          <w:t> </w:t>
        </w:r>
        <w:r w:rsidR="00BA58C6" w:rsidRPr="00027306">
          <w:t>1:40</w:t>
        </w:r>
      </w:hyperlink>
      <w:r w:rsidR="00BA58C6" w:rsidRPr="00027306">
        <w:t xml:space="preserve">; </w:t>
      </w:r>
      <w:hyperlink r:id="rId316" w:history="1">
        <w:proofErr w:type="spellStart"/>
        <w:r w:rsidR="00BA58C6" w:rsidRPr="00027306">
          <w:t>Ис</w:t>
        </w:r>
        <w:proofErr w:type="spellEnd"/>
        <w:r w:rsidR="00BA58C6" w:rsidRPr="00BA58C6">
          <w:rPr>
            <w:lang w:val="en-US"/>
          </w:rPr>
          <w:t> </w:t>
        </w:r>
        <w:r w:rsidR="00BA58C6" w:rsidRPr="00027306">
          <w:t>5:12</w:t>
        </w:r>
      </w:hyperlink>
      <w:r w:rsidR="00BA58C6" w:rsidRPr="00027306">
        <w:t xml:space="preserve">; </w:t>
      </w:r>
      <w:hyperlink r:id="rId317" w:history="1">
        <w:proofErr w:type="spellStart"/>
        <w:r w:rsidR="00BA58C6" w:rsidRPr="00027306">
          <w:t>Ис</w:t>
        </w:r>
        <w:proofErr w:type="spellEnd"/>
        <w:r w:rsidR="00BA58C6" w:rsidRPr="00BA58C6">
          <w:rPr>
            <w:lang w:val="en-US"/>
          </w:rPr>
          <w:t> </w:t>
        </w:r>
        <w:r w:rsidR="00BA58C6" w:rsidRPr="00027306">
          <w:t>30:29</w:t>
        </w:r>
      </w:hyperlink>
      <w:r w:rsidR="00BA58C6" w:rsidRPr="00027306">
        <w:t xml:space="preserve">; </w:t>
      </w:r>
      <w:hyperlink r:id="rId318" w:history="1">
        <w:proofErr w:type="spellStart"/>
        <w:r w:rsidR="00BA58C6" w:rsidRPr="00027306">
          <w:t>Иер</w:t>
        </w:r>
        <w:proofErr w:type="spellEnd"/>
        <w:r w:rsidR="00BA58C6" w:rsidRPr="00BA58C6">
          <w:rPr>
            <w:lang w:val="en-US"/>
          </w:rPr>
          <w:t> </w:t>
        </w:r>
        <w:r w:rsidR="00BA58C6" w:rsidRPr="00027306">
          <w:t>48:36</w:t>
        </w:r>
      </w:hyperlink>
      <w:r w:rsidR="00BA58C6" w:rsidRPr="00027306">
        <w:t>; в Синод</w:t>
      </w:r>
      <w:proofErr w:type="gramStart"/>
      <w:r w:rsidR="00BA58C6" w:rsidRPr="00027306">
        <w:t>.</w:t>
      </w:r>
      <w:proofErr w:type="gramEnd"/>
      <w:r w:rsidR="00BA58C6" w:rsidRPr="00027306">
        <w:t xml:space="preserve"> </w:t>
      </w:r>
      <w:proofErr w:type="gramStart"/>
      <w:r w:rsidR="00BA58C6" w:rsidRPr="00027306">
        <w:t>п</w:t>
      </w:r>
      <w:proofErr w:type="gramEnd"/>
      <w:r w:rsidR="00BA58C6" w:rsidRPr="00027306">
        <w:t xml:space="preserve">ер. - "свирель"). Звук извлекался с помощью двойной трости, вставленной в верхнее колено. </w:t>
      </w:r>
      <w:proofErr w:type="spellStart"/>
      <w:r w:rsidR="00BA58C6" w:rsidRPr="00027306">
        <w:t>Одноврем</w:t>
      </w:r>
      <w:proofErr w:type="spellEnd"/>
      <w:r w:rsidR="00BA58C6" w:rsidRPr="00027306">
        <w:t>. исполнитель дул как в основную трубку, так и в дополнит</w:t>
      </w:r>
      <w:proofErr w:type="gramStart"/>
      <w:r w:rsidR="00BA58C6" w:rsidRPr="00027306">
        <w:t>.</w:t>
      </w:r>
      <w:proofErr w:type="gramEnd"/>
      <w:r w:rsidR="00BA58C6" w:rsidRPr="00027306">
        <w:t xml:space="preserve"> </w:t>
      </w:r>
      <w:proofErr w:type="gramStart"/>
      <w:r w:rsidR="00BA58C6" w:rsidRPr="00027306">
        <w:t>т</w:t>
      </w:r>
      <w:proofErr w:type="gramEnd"/>
      <w:r w:rsidR="00BA58C6" w:rsidRPr="00027306">
        <w:t>рубочку, причем обе они были снабжены узкими отверстиями. Двойная флейта позволяла играть мелодию на одной своей части, а аккомпанемент - на другой.</w:t>
      </w:r>
    </w:p>
    <w:p w:rsidR="00EF5F00" w:rsidRPr="001B027A" w:rsidRDefault="00EF5F00" w:rsidP="000775F5">
      <w:pPr>
        <w:jc w:val="both"/>
      </w:pPr>
    </w:p>
    <w:p w:rsidR="009F5D78" w:rsidRDefault="00651DE0" w:rsidP="000775F5">
      <w:pPr>
        <w:jc w:val="both"/>
      </w:pPr>
      <w:r>
        <w:rPr>
          <w:bCs/>
        </w:rPr>
        <w:t>2)</w:t>
      </w:r>
      <w:r w:rsidR="00BA58C6" w:rsidRPr="00027306">
        <w:t xml:space="preserve"> </w:t>
      </w:r>
      <w:r w:rsidR="00BA58C6" w:rsidRPr="007B29F3">
        <w:rPr>
          <w:rStyle w:val="20"/>
        </w:rPr>
        <w:t>рог, или рожок</w:t>
      </w:r>
      <w:r w:rsidR="00BA58C6" w:rsidRPr="00D2254C">
        <w:rPr>
          <w:color w:val="00B0F0"/>
        </w:rPr>
        <w:t xml:space="preserve"> </w:t>
      </w:r>
      <w:r w:rsidR="00BA58C6" w:rsidRPr="00027306">
        <w:t xml:space="preserve">[евр. </w:t>
      </w:r>
      <w:proofErr w:type="spellStart"/>
      <w:r w:rsidR="00BA58C6" w:rsidRPr="00027306">
        <w:rPr>
          <w:iCs/>
        </w:rPr>
        <w:t>керен</w:t>
      </w:r>
      <w:proofErr w:type="spellEnd"/>
      <w:r w:rsidR="00BA58C6" w:rsidRPr="00027306">
        <w:t xml:space="preserve"> и </w:t>
      </w:r>
      <w:proofErr w:type="spellStart"/>
      <w:r w:rsidR="00BA58C6" w:rsidRPr="00027306">
        <w:rPr>
          <w:iCs/>
        </w:rPr>
        <w:t>шофар</w:t>
      </w:r>
      <w:proofErr w:type="spellEnd"/>
      <w:r w:rsidR="00BA58C6" w:rsidRPr="00027306">
        <w:t>], представлял собой изогнутый рог животного (обычно бараний). Он издавал однородные звуки. В рог трубили на войне (</w:t>
      </w:r>
      <w:hyperlink r:id="rId319" w:history="1">
        <w:r w:rsidR="00BA58C6" w:rsidRPr="00027306">
          <w:t>Суд</w:t>
        </w:r>
        <w:r w:rsidR="00BA58C6" w:rsidRPr="00BA58C6">
          <w:rPr>
            <w:lang w:val="en-US"/>
          </w:rPr>
          <w:t> </w:t>
        </w:r>
        <w:r w:rsidR="00BA58C6" w:rsidRPr="00027306">
          <w:t>3:27</w:t>
        </w:r>
      </w:hyperlink>
      <w:r w:rsidR="00BA58C6" w:rsidRPr="00027306">
        <w:t xml:space="preserve">; </w:t>
      </w:r>
      <w:hyperlink r:id="rId320" w:history="1">
        <w:r w:rsidR="00BA58C6" w:rsidRPr="00027306">
          <w:t xml:space="preserve">1 </w:t>
        </w:r>
        <w:proofErr w:type="spellStart"/>
        <w:r w:rsidR="00BA58C6" w:rsidRPr="00027306">
          <w:t>Цар</w:t>
        </w:r>
        <w:proofErr w:type="spellEnd"/>
        <w:r w:rsidR="00BA58C6" w:rsidRPr="00BA58C6">
          <w:rPr>
            <w:lang w:val="en-US"/>
          </w:rPr>
          <w:t> </w:t>
        </w:r>
        <w:r w:rsidR="00BA58C6" w:rsidRPr="00027306">
          <w:t>13:3</w:t>
        </w:r>
      </w:hyperlink>
      <w:r w:rsidR="00BA58C6" w:rsidRPr="00027306">
        <w:t xml:space="preserve">; </w:t>
      </w:r>
      <w:hyperlink r:id="rId321" w:history="1">
        <w:r w:rsidR="00BA58C6" w:rsidRPr="00027306">
          <w:t xml:space="preserve">2 </w:t>
        </w:r>
        <w:proofErr w:type="spellStart"/>
        <w:r w:rsidR="00BA58C6" w:rsidRPr="00027306">
          <w:t>Цар</w:t>
        </w:r>
        <w:proofErr w:type="spellEnd"/>
        <w:r w:rsidR="00BA58C6" w:rsidRPr="00BA58C6">
          <w:rPr>
            <w:lang w:val="en-US"/>
          </w:rPr>
          <w:t> </w:t>
        </w:r>
        <w:r w:rsidR="00BA58C6" w:rsidRPr="00027306">
          <w:t>2:28</w:t>
        </w:r>
      </w:hyperlink>
      <w:r w:rsidR="00BA58C6" w:rsidRPr="00027306">
        <w:t>; в Синод</w:t>
      </w:r>
      <w:proofErr w:type="gramStart"/>
      <w:r w:rsidR="00BA58C6" w:rsidRPr="00027306">
        <w:t>.</w:t>
      </w:r>
      <w:proofErr w:type="gramEnd"/>
      <w:r w:rsidR="00BA58C6" w:rsidRPr="00027306">
        <w:t xml:space="preserve"> </w:t>
      </w:r>
      <w:proofErr w:type="gramStart"/>
      <w:r w:rsidR="00BA58C6" w:rsidRPr="00027306">
        <w:t>п</w:t>
      </w:r>
      <w:proofErr w:type="gramEnd"/>
      <w:r w:rsidR="00BA58C6" w:rsidRPr="00027306">
        <w:t>ер. - "труба"), его использовала стража, предупреждая об опасности (</w:t>
      </w:r>
      <w:proofErr w:type="spellStart"/>
      <w:r w:rsidR="00050AEA">
        <w:fldChar w:fldCharType="begin"/>
      </w:r>
      <w:r w:rsidR="00065C2C">
        <w:instrText>HYPERLINK "http://www.bible-center.ru/ru/bibletext/jer/6:1.17"</w:instrText>
      </w:r>
      <w:r w:rsidR="00050AEA">
        <w:fldChar w:fldCharType="separate"/>
      </w:r>
      <w:r w:rsidR="00BA58C6" w:rsidRPr="00027306">
        <w:t>Иер</w:t>
      </w:r>
      <w:proofErr w:type="spellEnd"/>
      <w:r w:rsidR="00BA58C6" w:rsidRPr="00BA58C6">
        <w:rPr>
          <w:lang w:val="en-US"/>
        </w:rPr>
        <w:t> </w:t>
      </w:r>
      <w:r w:rsidR="00BA58C6" w:rsidRPr="00027306">
        <w:t>6:1.17</w:t>
      </w:r>
      <w:r w:rsidR="00050AEA">
        <w:fldChar w:fldCharType="end"/>
      </w:r>
      <w:r w:rsidR="00BA58C6" w:rsidRPr="00027306">
        <w:t>). В рог трубили и в торжеств</w:t>
      </w:r>
      <w:proofErr w:type="gramStart"/>
      <w:r w:rsidR="00BA58C6" w:rsidRPr="00027306">
        <w:t>.</w:t>
      </w:r>
      <w:proofErr w:type="gramEnd"/>
      <w:r w:rsidR="00BA58C6" w:rsidRPr="00027306">
        <w:t xml:space="preserve"> </w:t>
      </w:r>
      <w:proofErr w:type="gramStart"/>
      <w:r w:rsidR="00BA58C6" w:rsidRPr="00027306">
        <w:t>с</w:t>
      </w:r>
      <w:proofErr w:type="gramEnd"/>
      <w:r w:rsidR="00BA58C6" w:rsidRPr="00027306">
        <w:t>лучаях, напр. при восшествии на трон нового царя (</w:t>
      </w:r>
      <w:hyperlink r:id="rId322" w:history="1">
        <w:r w:rsidR="00BA58C6" w:rsidRPr="00027306">
          <w:t xml:space="preserve">3 </w:t>
        </w:r>
        <w:proofErr w:type="spellStart"/>
        <w:r w:rsidR="00BA58C6" w:rsidRPr="00027306">
          <w:t>Цар</w:t>
        </w:r>
        <w:proofErr w:type="spellEnd"/>
        <w:r w:rsidR="00BA58C6" w:rsidRPr="00BA58C6">
          <w:rPr>
            <w:lang w:val="en-US"/>
          </w:rPr>
          <w:t> </w:t>
        </w:r>
        <w:r w:rsidR="00BA58C6" w:rsidRPr="00027306">
          <w:t>1:34.41</w:t>
        </w:r>
      </w:hyperlink>
      <w:r w:rsidR="00BA58C6" w:rsidRPr="00027306">
        <w:t>) или при объявлении о наступлении -</w:t>
      </w:r>
      <w:hyperlink r:id="rId323" w:history="1">
        <w:r w:rsidR="00BA58C6" w:rsidRPr="00027306">
          <w:t>юбилейного года</w:t>
        </w:r>
      </w:hyperlink>
      <w:r w:rsidR="00BA58C6" w:rsidRPr="00027306">
        <w:t xml:space="preserve"> (</w:t>
      </w:r>
      <w:hyperlink r:id="rId324" w:history="1">
        <w:r w:rsidR="00BA58C6" w:rsidRPr="00027306">
          <w:t>Лев</w:t>
        </w:r>
        <w:r w:rsidR="00BA58C6" w:rsidRPr="00BA58C6">
          <w:rPr>
            <w:lang w:val="en-US"/>
          </w:rPr>
          <w:t> </w:t>
        </w:r>
        <w:r w:rsidR="00BA58C6" w:rsidRPr="00027306">
          <w:t>25:9</w:t>
        </w:r>
      </w:hyperlink>
      <w:r>
        <w:t xml:space="preserve">); </w:t>
      </w:r>
    </w:p>
    <w:p w:rsidR="00651DE0" w:rsidRPr="00027306" w:rsidRDefault="00651DE0" w:rsidP="000775F5">
      <w:pPr>
        <w:jc w:val="both"/>
      </w:pPr>
    </w:p>
    <w:p w:rsidR="00BA58C6" w:rsidRPr="001B027A" w:rsidRDefault="00651DE0" w:rsidP="000775F5">
      <w:pPr>
        <w:jc w:val="both"/>
      </w:pPr>
      <w:r>
        <w:rPr>
          <w:bCs/>
        </w:rPr>
        <w:t>3)</w:t>
      </w:r>
      <w:r w:rsidR="00BA58C6" w:rsidRPr="00027306">
        <w:t xml:space="preserve"> </w:t>
      </w:r>
      <w:r w:rsidR="00BA58C6" w:rsidRPr="007B29F3">
        <w:rPr>
          <w:rStyle w:val="20"/>
        </w:rPr>
        <w:t>собств. труба</w:t>
      </w:r>
      <w:r w:rsidR="00BA58C6" w:rsidRPr="00D2254C">
        <w:rPr>
          <w:color w:val="00B0F0"/>
        </w:rPr>
        <w:t xml:space="preserve"> </w:t>
      </w:r>
      <w:r w:rsidR="00BA58C6" w:rsidRPr="00027306">
        <w:t xml:space="preserve">[евр. </w:t>
      </w:r>
      <w:proofErr w:type="spellStart"/>
      <w:r w:rsidR="00BA58C6" w:rsidRPr="00027306">
        <w:rPr>
          <w:iCs/>
        </w:rPr>
        <w:t>хацоцра</w:t>
      </w:r>
      <w:proofErr w:type="spellEnd"/>
      <w:r w:rsidR="00BA58C6" w:rsidRPr="00027306">
        <w:t xml:space="preserve">] - </w:t>
      </w:r>
      <w:proofErr w:type="spellStart"/>
      <w:r w:rsidR="00BA58C6" w:rsidRPr="00027306">
        <w:t>металлич</w:t>
      </w:r>
      <w:proofErr w:type="spellEnd"/>
      <w:r w:rsidR="00BA58C6" w:rsidRPr="00027306">
        <w:t>. инструмент примерно в локоть длиной (</w:t>
      </w:r>
      <w:proofErr w:type="spellStart"/>
      <w:r w:rsidR="00BA58C6" w:rsidRPr="00027306">
        <w:t>ок</w:t>
      </w:r>
      <w:proofErr w:type="spellEnd"/>
      <w:r w:rsidR="00BA58C6" w:rsidRPr="00027306">
        <w:t xml:space="preserve">. 50 см.), лишенный клапана. Моисей получил от Бога указание изготовить две серебряные трубы, в </w:t>
      </w:r>
      <w:proofErr w:type="spellStart"/>
      <w:r w:rsidR="00BA58C6" w:rsidRPr="00027306">
        <w:t>к-рые</w:t>
      </w:r>
      <w:proofErr w:type="spellEnd"/>
      <w:r w:rsidR="00BA58C6" w:rsidRPr="00027306">
        <w:t xml:space="preserve"> должны были трубить священники на войне (</w:t>
      </w:r>
      <w:proofErr w:type="spellStart"/>
      <w:r w:rsidR="00050AEA">
        <w:fldChar w:fldCharType="begin"/>
      </w:r>
      <w:r w:rsidR="00065C2C">
        <w:instrText>HYPERLINK "http://www.bible-center.ru/ru/bibletext/nu/31:6"</w:instrText>
      </w:r>
      <w:r w:rsidR="00050AEA">
        <w:fldChar w:fldCharType="separate"/>
      </w:r>
      <w:r w:rsidR="00BA58C6" w:rsidRPr="00027306">
        <w:t>Числ</w:t>
      </w:r>
      <w:proofErr w:type="spellEnd"/>
      <w:r w:rsidR="00BA58C6" w:rsidRPr="00BA58C6">
        <w:rPr>
          <w:lang w:val="en-US"/>
        </w:rPr>
        <w:t> </w:t>
      </w:r>
      <w:r w:rsidR="00BA58C6" w:rsidRPr="00027306">
        <w:t>31:6</w:t>
      </w:r>
      <w:r w:rsidR="00050AEA">
        <w:fldChar w:fldCharType="end"/>
      </w:r>
      <w:r w:rsidR="00BA58C6" w:rsidRPr="00027306">
        <w:t>), во время праздников (</w:t>
      </w:r>
      <w:proofErr w:type="gramStart"/>
      <w:r w:rsidR="00BA58C6" w:rsidRPr="00027306">
        <w:t>ср</w:t>
      </w:r>
      <w:proofErr w:type="gramEnd"/>
      <w:r w:rsidR="00BA58C6" w:rsidRPr="00027306">
        <w:t xml:space="preserve">. </w:t>
      </w:r>
      <w:hyperlink r:id="rId325" w:history="1">
        <w:r w:rsidR="00BA58C6" w:rsidRPr="00027306">
          <w:t>1 Пар</w:t>
        </w:r>
        <w:r w:rsidR="00BA58C6" w:rsidRPr="00BA58C6">
          <w:rPr>
            <w:lang w:val="en-US"/>
          </w:rPr>
          <w:t> </w:t>
        </w:r>
        <w:r w:rsidR="00BA58C6" w:rsidRPr="00027306">
          <w:t>15:24</w:t>
        </w:r>
      </w:hyperlink>
      <w:r w:rsidR="00BA58C6" w:rsidRPr="00027306">
        <w:t xml:space="preserve">; </w:t>
      </w:r>
      <w:hyperlink r:id="rId326" w:history="1">
        <w:proofErr w:type="spellStart"/>
        <w:r w:rsidR="00BA58C6" w:rsidRPr="00027306">
          <w:t>Неем</w:t>
        </w:r>
        <w:proofErr w:type="spellEnd"/>
        <w:r w:rsidR="00BA58C6" w:rsidRPr="00BA58C6">
          <w:rPr>
            <w:lang w:val="en-US"/>
          </w:rPr>
          <w:t> </w:t>
        </w:r>
        <w:r w:rsidR="00BA58C6" w:rsidRPr="00027306">
          <w:t>12:35.41</w:t>
        </w:r>
      </w:hyperlink>
      <w:r w:rsidR="00BA58C6" w:rsidRPr="00027306">
        <w:t xml:space="preserve">) и в </w:t>
      </w:r>
      <w:proofErr w:type="spellStart"/>
      <w:r w:rsidR="00BA58C6" w:rsidRPr="00027306">
        <w:t>новомесячия</w:t>
      </w:r>
      <w:proofErr w:type="spellEnd"/>
      <w:r w:rsidR="00BA58C6" w:rsidRPr="00027306">
        <w:t>. Соломон умножил число труб до ста двадцати (</w:t>
      </w:r>
      <w:hyperlink r:id="rId327" w:history="1">
        <w:r w:rsidR="00BA58C6" w:rsidRPr="00027306">
          <w:t>2 Пар</w:t>
        </w:r>
        <w:r w:rsidR="00BA58C6" w:rsidRPr="00BA58C6">
          <w:rPr>
            <w:lang w:val="en-US"/>
          </w:rPr>
          <w:t> </w:t>
        </w:r>
        <w:r w:rsidR="00BA58C6" w:rsidRPr="00027306">
          <w:t>5:12</w:t>
        </w:r>
      </w:hyperlink>
      <w:r w:rsidR="00BA58C6" w:rsidRPr="00027306">
        <w:t>).</w:t>
      </w:r>
    </w:p>
    <w:p w:rsidR="00EF5F00" w:rsidRPr="001B027A" w:rsidRDefault="00EF5F00" w:rsidP="000775F5">
      <w:pPr>
        <w:jc w:val="both"/>
      </w:pPr>
    </w:p>
    <w:p w:rsidR="004D0558" w:rsidRPr="004F0D07" w:rsidRDefault="003B08B7" w:rsidP="000775F5">
      <w:pPr>
        <w:jc w:val="both"/>
      </w:pPr>
      <w:r>
        <w:rPr>
          <w:rFonts w:ascii="Helvetica" w:hAnsi="Helvetica" w:cs="Helvetica"/>
          <w:noProof/>
          <w:sz w:val="24"/>
          <w:szCs w:val="24"/>
          <w:lang w:bidi="he-IL"/>
        </w:rPr>
        <w:drawing>
          <wp:inline distT="0" distB="0" distL="0" distR="0">
            <wp:extent cx="2066924" cy="975360"/>
            <wp:effectExtent l="0" t="0" r="0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85" cy="9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D07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noProof/>
          <w:sz w:val="24"/>
          <w:szCs w:val="24"/>
          <w:lang w:bidi="he-IL"/>
        </w:rPr>
        <w:drawing>
          <wp:inline distT="0" distB="0" distL="0" distR="0">
            <wp:extent cx="2397760" cy="1024737"/>
            <wp:effectExtent l="0" t="0" r="0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54" cy="10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F00">
        <w:rPr>
          <w:rFonts w:ascii="Helvetica" w:hAnsi="Helvetica" w:cs="Helvetica"/>
          <w:noProof/>
          <w:sz w:val="24"/>
          <w:szCs w:val="24"/>
          <w:lang w:bidi="he-IL"/>
        </w:rPr>
        <w:drawing>
          <wp:inline distT="0" distB="0" distL="0" distR="0">
            <wp:extent cx="1651000" cy="673100"/>
            <wp:effectExtent l="0" t="0" r="0" b="1270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EF8" w:rsidRPr="004F0D07" w:rsidRDefault="00E93EF8" w:rsidP="004B6B1C">
      <w:pPr>
        <w:jc w:val="both"/>
      </w:pPr>
    </w:p>
    <w:p w:rsidR="00455C1F" w:rsidRPr="004F0D07" w:rsidRDefault="00455C1F" w:rsidP="004B6B1C">
      <w:pPr>
        <w:jc w:val="both"/>
      </w:pPr>
    </w:p>
    <w:p w:rsidR="00EF5F00" w:rsidRPr="001B027A" w:rsidRDefault="00EF5F00" w:rsidP="004B6B1C">
      <w:pPr>
        <w:jc w:val="both"/>
      </w:pPr>
    </w:p>
    <w:p w:rsidR="00EF5F00" w:rsidRPr="001B027A" w:rsidRDefault="00EF5F00" w:rsidP="004B6B1C">
      <w:pPr>
        <w:jc w:val="both"/>
      </w:pPr>
    </w:p>
    <w:p w:rsidR="007B29F3" w:rsidRPr="004762DE" w:rsidRDefault="007B29F3" w:rsidP="004B6B1C">
      <w:pPr>
        <w:jc w:val="both"/>
      </w:pPr>
    </w:p>
    <w:p w:rsidR="00E93EF8" w:rsidRPr="004F0D07" w:rsidRDefault="00E93EF8" w:rsidP="004B6B1C">
      <w:pPr>
        <w:jc w:val="both"/>
      </w:pPr>
      <w:r w:rsidRPr="004F0D07">
        <w:t>Ссылки:</w:t>
      </w:r>
    </w:p>
    <w:p w:rsidR="00E93EF8" w:rsidRPr="004F0D07" w:rsidRDefault="00050AEA" w:rsidP="004B6B1C">
      <w:pPr>
        <w:jc w:val="both"/>
      </w:pPr>
      <w:hyperlink r:id="rId331" w:history="1">
        <w:r w:rsidR="00E93EF8" w:rsidRPr="004550DC">
          <w:rPr>
            <w:rStyle w:val="a3"/>
            <w:lang w:val="en-US"/>
          </w:rPr>
          <w:t>http</w:t>
        </w:r>
        <w:r w:rsidR="00E93EF8" w:rsidRPr="004F0D07">
          <w:rPr>
            <w:rStyle w:val="a3"/>
          </w:rPr>
          <w:t>://</w:t>
        </w:r>
        <w:proofErr w:type="spellStart"/>
        <w:r w:rsidR="00E93EF8" w:rsidRPr="004550DC">
          <w:rPr>
            <w:rStyle w:val="a3"/>
            <w:lang w:val="en-US"/>
          </w:rPr>
          <w:t>av</w:t>
        </w:r>
        <w:proofErr w:type="spellEnd"/>
        <w:r w:rsidR="00E93EF8" w:rsidRPr="004F0D07">
          <w:rPr>
            <w:rStyle w:val="a3"/>
          </w:rPr>
          <w:t>.</w:t>
        </w:r>
        <w:proofErr w:type="spellStart"/>
        <w:r w:rsidR="00E93EF8" w:rsidRPr="004550DC">
          <w:rPr>
            <w:rStyle w:val="a3"/>
            <w:lang w:val="en-US"/>
          </w:rPr>
          <w:t>io</w:t>
        </w:r>
        <w:proofErr w:type="spellEnd"/>
        <w:r w:rsidR="00E93EF8" w:rsidRPr="004F0D07">
          <w:rPr>
            <w:rStyle w:val="a3"/>
          </w:rPr>
          <w:t>.</w:t>
        </w:r>
        <w:proofErr w:type="spellStart"/>
        <w:r w:rsidR="00E93EF8" w:rsidRPr="004550DC">
          <w:rPr>
            <w:rStyle w:val="a3"/>
            <w:lang w:val="en-US"/>
          </w:rPr>
          <w:t>ua</w:t>
        </w:r>
        <w:proofErr w:type="spellEnd"/>
        <w:r w:rsidR="00E93EF8" w:rsidRPr="004F0D07">
          <w:rPr>
            <w:rStyle w:val="a3"/>
          </w:rPr>
          <w:t>/</w:t>
        </w:r>
        <w:r w:rsidR="00E93EF8" w:rsidRPr="004550DC">
          <w:rPr>
            <w:rStyle w:val="a3"/>
            <w:lang w:val="en-US"/>
          </w:rPr>
          <w:t>s</w:t>
        </w:r>
        <w:r w:rsidR="00E93EF8" w:rsidRPr="004F0D07">
          <w:rPr>
            <w:rStyle w:val="a3"/>
          </w:rPr>
          <w:t>2987/</w:t>
        </w:r>
        <w:proofErr w:type="spellStart"/>
        <w:r w:rsidR="00E93EF8" w:rsidRPr="004550DC">
          <w:rPr>
            <w:rStyle w:val="a3"/>
            <w:lang w:val="en-US"/>
          </w:rPr>
          <w:t>muzykalnye</w:t>
        </w:r>
        <w:proofErr w:type="spellEnd"/>
        <w:r w:rsidR="00E93EF8" w:rsidRPr="004F0D07">
          <w:rPr>
            <w:rStyle w:val="a3"/>
          </w:rPr>
          <w:t>_</w:t>
        </w:r>
        <w:proofErr w:type="spellStart"/>
        <w:r w:rsidR="00E93EF8" w:rsidRPr="004550DC">
          <w:rPr>
            <w:rStyle w:val="a3"/>
            <w:lang w:val="en-US"/>
          </w:rPr>
          <w:t>instrumenty</w:t>
        </w:r>
        <w:proofErr w:type="spellEnd"/>
        <w:r w:rsidR="00E93EF8" w:rsidRPr="004F0D07">
          <w:rPr>
            <w:rStyle w:val="a3"/>
          </w:rPr>
          <w:t>_</w:t>
        </w:r>
        <w:r w:rsidR="00E93EF8" w:rsidRPr="004550DC">
          <w:rPr>
            <w:rStyle w:val="a3"/>
            <w:lang w:val="en-US"/>
          </w:rPr>
          <w:t>v</w:t>
        </w:r>
        <w:r w:rsidR="00E93EF8" w:rsidRPr="004F0D07">
          <w:rPr>
            <w:rStyle w:val="a3"/>
          </w:rPr>
          <w:t>_</w:t>
        </w:r>
        <w:proofErr w:type="spellStart"/>
        <w:r w:rsidR="00E93EF8" w:rsidRPr="004550DC">
          <w:rPr>
            <w:rStyle w:val="a3"/>
            <w:lang w:val="en-US"/>
          </w:rPr>
          <w:t>biblii</w:t>
        </w:r>
        <w:proofErr w:type="spellEnd"/>
      </w:hyperlink>
    </w:p>
    <w:p w:rsidR="00E93EF8" w:rsidRPr="004F0D07" w:rsidRDefault="00050AEA" w:rsidP="004B6B1C">
      <w:pPr>
        <w:jc w:val="both"/>
      </w:pPr>
      <w:hyperlink r:id="rId332" w:history="1">
        <w:r w:rsidR="00E93EF8" w:rsidRPr="004550DC">
          <w:rPr>
            <w:rStyle w:val="a3"/>
            <w:lang w:val="en-US"/>
          </w:rPr>
          <w:t>http</w:t>
        </w:r>
        <w:r w:rsidR="00E93EF8" w:rsidRPr="004F0D07">
          <w:rPr>
            <w:rStyle w:val="a3"/>
          </w:rPr>
          <w:t>://</w:t>
        </w:r>
        <w:proofErr w:type="spellStart"/>
        <w:r w:rsidR="00E93EF8" w:rsidRPr="004550DC">
          <w:rPr>
            <w:rStyle w:val="a3"/>
            <w:lang w:val="en-US"/>
          </w:rPr>
          <w:t>nadezda</w:t>
        </w:r>
        <w:proofErr w:type="spellEnd"/>
        <w:r w:rsidR="00E93EF8" w:rsidRPr="004F0D07">
          <w:rPr>
            <w:rStyle w:val="a3"/>
          </w:rPr>
          <w:t>.</w:t>
        </w:r>
        <w:r w:rsidR="00E93EF8" w:rsidRPr="004550DC">
          <w:rPr>
            <w:rStyle w:val="a3"/>
            <w:lang w:val="en-US"/>
          </w:rPr>
          <w:t>biz</w:t>
        </w:r>
        <w:r w:rsidR="00E93EF8" w:rsidRPr="004F0D07">
          <w:rPr>
            <w:rStyle w:val="a3"/>
          </w:rPr>
          <w:t>/</w:t>
        </w:r>
        <w:r w:rsidR="00E93EF8" w:rsidRPr="004550DC">
          <w:rPr>
            <w:rStyle w:val="a3"/>
            <w:lang w:val="en-US"/>
          </w:rPr>
          <w:t>text</w:t>
        </w:r>
        <w:r w:rsidR="00E93EF8" w:rsidRPr="004F0D07">
          <w:rPr>
            <w:rStyle w:val="a3"/>
          </w:rPr>
          <w:t>/331-</w:t>
        </w:r>
        <w:proofErr w:type="spellStart"/>
        <w:r w:rsidR="00E93EF8" w:rsidRPr="004550DC">
          <w:rPr>
            <w:rStyle w:val="a3"/>
            <w:lang w:val="en-US"/>
          </w:rPr>
          <w:t>muzik</w:t>
        </w:r>
        <w:proofErr w:type="spellEnd"/>
        <w:r w:rsidR="00E93EF8" w:rsidRPr="004F0D07">
          <w:rPr>
            <w:rStyle w:val="a3"/>
          </w:rPr>
          <w:t>.</w:t>
        </w:r>
        <w:r w:rsidR="00E93EF8" w:rsidRPr="004550DC">
          <w:rPr>
            <w:rStyle w:val="a3"/>
            <w:lang w:val="en-US"/>
          </w:rPr>
          <w:t>html</w:t>
        </w:r>
      </w:hyperlink>
    </w:p>
    <w:p w:rsidR="00E93EF8" w:rsidRPr="004F0D07" w:rsidRDefault="00050AEA" w:rsidP="004B6B1C">
      <w:pPr>
        <w:jc w:val="both"/>
      </w:pPr>
      <w:hyperlink r:id="rId333" w:history="1">
        <w:r w:rsidR="00E93EF8" w:rsidRPr="004550DC">
          <w:rPr>
            <w:rStyle w:val="a3"/>
            <w:lang w:val="en-US"/>
          </w:rPr>
          <w:t>http</w:t>
        </w:r>
        <w:r w:rsidR="00E93EF8" w:rsidRPr="004F0D07">
          <w:rPr>
            <w:rStyle w:val="a3"/>
          </w:rPr>
          <w:t>://</w:t>
        </w:r>
        <w:proofErr w:type="spellStart"/>
        <w:r w:rsidR="00E93EF8" w:rsidRPr="004550DC">
          <w:rPr>
            <w:rStyle w:val="a3"/>
            <w:lang w:val="en-US"/>
          </w:rPr>
          <w:t>azbyka</w:t>
        </w:r>
        <w:proofErr w:type="spellEnd"/>
        <w:r w:rsidR="00E93EF8" w:rsidRPr="004F0D07">
          <w:rPr>
            <w:rStyle w:val="a3"/>
          </w:rPr>
          <w:t>.</w:t>
        </w:r>
        <w:proofErr w:type="spellStart"/>
        <w:r w:rsidR="00E93EF8" w:rsidRPr="004550DC">
          <w:rPr>
            <w:rStyle w:val="a3"/>
            <w:lang w:val="en-US"/>
          </w:rPr>
          <w:t>ru</w:t>
        </w:r>
        <w:proofErr w:type="spellEnd"/>
        <w:r w:rsidR="00E93EF8" w:rsidRPr="004F0D07">
          <w:rPr>
            <w:rStyle w:val="a3"/>
          </w:rPr>
          <w:t>/</w:t>
        </w:r>
        <w:proofErr w:type="spellStart"/>
        <w:r w:rsidR="00E93EF8" w:rsidRPr="004550DC">
          <w:rPr>
            <w:rStyle w:val="a3"/>
            <w:lang w:val="en-US"/>
          </w:rPr>
          <w:t>shemy</w:t>
        </w:r>
        <w:proofErr w:type="spellEnd"/>
        <w:r w:rsidR="00E93EF8" w:rsidRPr="004F0D07">
          <w:rPr>
            <w:rStyle w:val="a3"/>
          </w:rPr>
          <w:t>/</w:t>
        </w:r>
        <w:proofErr w:type="spellStart"/>
        <w:r w:rsidR="00E93EF8" w:rsidRPr="004550DC">
          <w:rPr>
            <w:rStyle w:val="a3"/>
            <w:lang w:val="en-US"/>
          </w:rPr>
          <w:t>biblejskie</w:t>
        </w:r>
        <w:proofErr w:type="spellEnd"/>
        <w:r w:rsidR="00E93EF8" w:rsidRPr="004F0D07">
          <w:rPr>
            <w:rStyle w:val="a3"/>
          </w:rPr>
          <w:t>_</w:t>
        </w:r>
        <w:proofErr w:type="spellStart"/>
        <w:r w:rsidR="00E93EF8" w:rsidRPr="004550DC">
          <w:rPr>
            <w:rStyle w:val="a3"/>
            <w:lang w:val="en-US"/>
          </w:rPr>
          <w:t>muzykalnye</w:t>
        </w:r>
        <w:proofErr w:type="spellEnd"/>
        <w:r w:rsidR="00E93EF8" w:rsidRPr="004F0D07">
          <w:rPr>
            <w:rStyle w:val="a3"/>
          </w:rPr>
          <w:t>_</w:t>
        </w:r>
        <w:proofErr w:type="spellStart"/>
        <w:r w:rsidR="00E93EF8" w:rsidRPr="004550DC">
          <w:rPr>
            <w:rStyle w:val="a3"/>
            <w:lang w:val="en-US"/>
          </w:rPr>
          <w:t>instrumenty</w:t>
        </w:r>
        <w:proofErr w:type="spellEnd"/>
        <w:r w:rsidR="00E93EF8" w:rsidRPr="004F0D07">
          <w:rPr>
            <w:rStyle w:val="a3"/>
          </w:rPr>
          <w:t>.</w:t>
        </w:r>
        <w:proofErr w:type="spellStart"/>
        <w:r w:rsidR="00E93EF8" w:rsidRPr="004550DC">
          <w:rPr>
            <w:rStyle w:val="a3"/>
            <w:lang w:val="en-US"/>
          </w:rPr>
          <w:t>shtml</w:t>
        </w:r>
        <w:proofErr w:type="spellEnd"/>
      </w:hyperlink>
    </w:p>
    <w:p w:rsidR="00E93EF8" w:rsidRPr="004F0D07" w:rsidRDefault="00050AEA" w:rsidP="004B6B1C">
      <w:pPr>
        <w:jc w:val="both"/>
      </w:pPr>
      <w:hyperlink r:id="rId334" w:history="1">
        <w:r w:rsidR="00E93EF8" w:rsidRPr="004550DC">
          <w:rPr>
            <w:rStyle w:val="a3"/>
            <w:lang w:val="en-US"/>
          </w:rPr>
          <w:t>http</w:t>
        </w:r>
        <w:r w:rsidR="00E93EF8" w:rsidRPr="004F0D07">
          <w:rPr>
            <w:rStyle w:val="a3"/>
          </w:rPr>
          <w:t>://</w:t>
        </w:r>
        <w:proofErr w:type="spellStart"/>
        <w:r w:rsidR="00E93EF8" w:rsidRPr="004550DC">
          <w:rPr>
            <w:rStyle w:val="a3"/>
            <w:lang w:val="en-US"/>
          </w:rPr>
          <w:t>godstrumpet</w:t>
        </w:r>
        <w:proofErr w:type="spellEnd"/>
        <w:r w:rsidR="00E93EF8" w:rsidRPr="004F0D07">
          <w:rPr>
            <w:rStyle w:val="a3"/>
          </w:rPr>
          <w:t>.</w:t>
        </w:r>
        <w:r w:rsidR="00E93EF8" w:rsidRPr="004550DC">
          <w:rPr>
            <w:rStyle w:val="a3"/>
            <w:lang w:val="en-US"/>
          </w:rPr>
          <w:t>at</w:t>
        </w:r>
        <w:r w:rsidR="00E93EF8" w:rsidRPr="004F0D07">
          <w:rPr>
            <w:rStyle w:val="a3"/>
          </w:rPr>
          <w:t>.</w:t>
        </w:r>
        <w:proofErr w:type="spellStart"/>
        <w:r w:rsidR="00E93EF8" w:rsidRPr="004550DC">
          <w:rPr>
            <w:rStyle w:val="a3"/>
            <w:lang w:val="en-US"/>
          </w:rPr>
          <w:t>ua</w:t>
        </w:r>
        <w:proofErr w:type="spellEnd"/>
        <w:r w:rsidR="00E93EF8" w:rsidRPr="004F0D07">
          <w:rPr>
            <w:rStyle w:val="a3"/>
          </w:rPr>
          <w:t>/</w:t>
        </w:r>
        <w:r w:rsidR="00E93EF8" w:rsidRPr="004550DC">
          <w:rPr>
            <w:rStyle w:val="a3"/>
            <w:lang w:val="en-US"/>
          </w:rPr>
          <w:t>index</w:t>
        </w:r>
        <w:r w:rsidR="00E93EF8" w:rsidRPr="004F0D07">
          <w:rPr>
            <w:rStyle w:val="a3"/>
          </w:rPr>
          <w:t>/0-17</w:t>
        </w:r>
      </w:hyperlink>
    </w:p>
    <w:p w:rsidR="00EF5F00" w:rsidRPr="00F35A70" w:rsidRDefault="00050AEA" w:rsidP="00F35A70">
      <w:pPr>
        <w:jc w:val="both"/>
      </w:pPr>
      <w:hyperlink r:id="rId335" w:history="1">
        <w:r w:rsidR="00E93EF8" w:rsidRPr="004550DC">
          <w:rPr>
            <w:rStyle w:val="a3"/>
            <w:lang w:val="en-US"/>
          </w:rPr>
          <w:t>http</w:t>
        </w:r>
        <w:r w:rsidR="00E93EF8" w:rsidRPr="004F0D07">
          <w:rPr>
            <w:rStyle w:val="a3"/>
          </w:rPr>
          <w:t>://</w:t>
        </w:r>
        <w:r w:rsidR="00E93EF8" w:rsidRPr="004550DC">
          <w:rPr>
            <w:rStyle w:val="a3"/>
            <w:lang w:val="en-US"/>
          </w:rPr>
          <w:t>www</w:t>
        </w:r>
        <w:r w:rsidR="00E93EF8" w:rsidRPr="004F0D07">
          <w:rPr>
            <w:rStyle w:val="a3"/>
          </w:rPr>
          <w:t>.</w:t>
        </w:r>
        <w:r w:rsidR="00E93EF8" w:rsidRPr="004550DC">
          <w:rPr>
            <w:rStyle w:val="a3"/>
            <w:lang w:val="en-US"/>
          </w:rPr>
          <w:t>bible</w:t>
        </w:r>
        <w:r w:rsidR="00E93EF8" w:rsidRPr="004F0D07">
          <w:rPr>
            <w:rStyle w:val="a3"/>
          </w:rPr>
          <w:t>-</w:t>
        </w:r>
        <w:r w:rsidR="00E93EF8" w:rsidRPr="004550DC">
          <w:rPr>
            <w:rStyle w:val="a3"/>
            <w:lang w:val="en-US"/>
          </w:rPr>
          <w:t>center</w:t>
        </w:r>
        <w:r w:rsidR="00E93EF8" w:rsidRPr="004F0D07">
          <w:rPr>
            <w:rStyle w:val="a3"/>
          </w:rPr>
          <w:t>.</w:t>
        </w:r>
        <w:proofErr w:type="spellStart"/>
        <w:r w:rsidR="00E93EF8" w:rsidRPr="004550DC">
          <w:rPr>
            <w:rStyle w:val="a3"/>
            <w:lang w:val="en-US"/>
          </w:rPr>
          <w:t>ru</w:t>
        </w:r>
        <w:proofErr w:type="spellEnd"/>
        <w:r w:rsidR="00E93EF8" w:rsidRPr="004F0D07">
          <w:rPr>
            <w:rStyle w:val="a3"/>
          </w:rPr>
          <w:t>/</w:t>
        </w:r>
        <w:proofErr w:type="spellStart"/>
        <w:r w:rsidR="00E93EF8" w:rsidRPr="004550DC">
          <w:rPr>
            <w:rStyle w:val="a3"/>
            <w:lang w:val="en-US"/>
          </w:rPr>
          <w:t>dict</w:t>
        </w:r>
        <w:proofErr w:type="spellEnd"/>
        <w:r w:rsidR="00E93EF8" w:rsidRPr="004F0D07">
          <w:rPr>
            <w:rStyle w:val="a3"/>
          </w:rPr>
          <w:t>/</w:t>
        </w:r>
        <w:proofErr w:type="spellStart"/>
        <w:r w:rsidR="00E93EF8" w:rsidRPr="004550DC">
          <w:rPr>
            <w:rStyle w:val="a3"/>
            <w:lang w:val="en-US"/>
          </w:rPr>
          <w:t>brodict</w:t>
        </w:r>
        <w:proofErr w:type="spellEnd"/>
        <w:r w:rsidR="00E93EF8" w:rsidRPr="004F0D07">
          <w:rPr>
            <w:rStyle w:val="a3"/>
          </w:rPr>
          <w:t>/</w:t>
        </w:r>
        <w:r w:rsidR="00E93EF8" w:rsidRPr="004550DC">
          <w:rPr>
            <w:rStyle w:val="a3"/>
            <w:lang w:val="en-US"/>
          </w:rPr>
          <w:t>m</w:t>
        </w:r>
        <w:r w:rsidR="00E93EF8" w:rsidRPr="004F0D07">
          <w:rPr>
            <w:rStyle w:val="a3"/>
          </w:rPr>
          <w:t>/</w:t>
        </w:r>
        <w:proofErr w:type="spellStart"/>
        <w:r w:rsidR="00E93EF8" w:rsidRPr="004550DC">
          <w:rPr>
            <w:rStyle w:val="a3"/>
            <w:lang w:val="en-US"/>
          </w:rPr>
          <w:t>muzykaljnye</w:t>
        </w:r>
        <w:proofErr w:type="spellEnd"/>
        <w:r w:rsidR="00E93EF8" w:rsidRPr="004F0D07">
          <w:rPr>
            <w:rStyle w:val="a3"/>
          </w:rPr>
          <w:t>_</w:t>
        </w:r>
        <w:proofErr w:type="spellStart"/>
        <w:r w:rsidR="00E93EF8" w:rsidRPr="004550DC">
          <w:rPr>
            <w:rStyle w:val="a3"/>
            <w:lang w:val="en-US"/>
          </w:rPr>
          <w:t>instrumenty</w:t>
        </w:r>
        <w:proofErr w:type="spellEnd"/>
      </w:hyperlink>
    </w:p>
    <w:p w:rsidR="00EF5F00" w:rsidRPr="00F35A70" w:rsidRDefault="00F35A70" w:rsidP="00F35A70">
      <w:pPr>
        <w:rPr>
          <w:color w:val="FF0000"/>
          <w:sz w:val="52"/>
          <w:szCs w:val="52"/>
        </w:rPr>
      </w:pPr>
      <w:r w:rsidRPr="00F35A70">
        <w:rPr>
          <w:sz w:val="48"/>
          <w:szCs w:val="48"/>
        </w:rPr>
        <w:lastRenderedPageBreak/>
        <w:t xml:space="preserve">         </w:t>
      </w:r>
      <w:r>
        <w:rPr>
          <w:sz w:val="48"/>
          <w:szCs w:val="48"/>
        </w:rPr>
        <w:t xml:space="preserve">                   </w:t>
      </w:r>
      <w:r w:rsidRPr="00F35A70">
        <w:rPr>
          <w:sz w:val="48"/>
          <w:szCs w:val="48"/>
        </w:rPr>
        <w:t xml:space="preserve"> </w:t>
      </w:r>
      <w:r w:rsidRPr="00F35A70">
        <w:rPr>
          <w:color w:val="FF0000"/>
          <w:sz w:val="52"/>
          <w:szCs w:val="52"/>
        </w:rPr>
        <w:t>кулинария</w:t>
      </w:r>
    </w:p>
    <w:p w:rsidR="00F35A70" w:rsidRDefault="00F35A70" w:rsidP="002D3A71">
      <w:pPr>
        <w:ind w:left="426"/>
        <w:jc w:val="both"/>
        <w:rPr>
          <w:sz w:val="36"/>
          <w:szCs w:val="36"/>
        </w:rPr>
      </w:pPr>
    </w:p>
    <w:p w:rsidR="00FC46AC" w:rsidRPr="002D3A71" w:rsidRDefault="009A4CBC" w:rsidP="002D3A71">
      <w:pPr>
        <w:ind w:left="426"/>
        <w:jc w:val="both"/>
        <w:rPr>
          <w:sz w:val="36"/>
          <w:szCs w:val="36"/>
        </w:rPr>
      </w:pPr>
      <w:r w:rsidRPr="00027306">
        <w:t xml:space="preserve"> </w:t>
      </w:r>
      <w:r w:rsidRPr="00027306">
        <w:rPr>
          <w:color w:val="0000FF"/>
        </w:rPr>
        <w:t>Быт 18:1-8</w:t>
      </w:r>
    </w:p>
    <w:p w:rsidR="001E0B9A" w:rsidRPr="00027306" w:rsidRDefault="00F56FB4" w:rsidP="00B261E6">
      <w:pPr>
        <w:widowControl w:val="0"/>
        <w:autoSpaceDE w:val="0"/>
        <w:autoSpaceDN w:val="0"/>
        <w:adjustRightInd w:val="0"/>
        <w:spacing w:after="140"/>
        <w:jc w:val="both"/>
        <w:rPr>
          <w:rFonts w:ascii="Helvetica" w:hAnsi="Helvetica" w:cs="Helvetica"/>
          <w:color w:val="1C1C1C"/>
        </w:rPr>
      </w:pPr>
      <w:r w:rsidRPr="008F5C12">
        <w:rPr>
          <w:i/>
        </w:rPr>
        <w:t>Определение</w:t>
      </w:r>
      <w:proofErr w:type="gramStart"/>
      <w:r w:rsidRPr="008F5C12">
        <w:rPr>
          <w:i/>
        </w:rPr>
        <w:t>.</w:t>
      </w:r>
      <w:proofErr w:type="gramEnd"/>
      <w:r w:rsidRPr="008F5C12">
        <w:t xml:space="preserve"> </w:t>
      </w:r>
      <w:r w:rsidR="001E0B9A" w:rsidRPr="00027306">
        <w:t>(</w:t>
      </w:r>
      <w:hyperlink r:id="rId336" w:history="1">
        <w:proofErr w:type="gramStart"/>
        <w:r w:rsidR="001E0B9A" w:rsidRPr="00027306">
          <w:t>л</w:t>
        </w:r>
        <w:proofErr w:type="gramEnd"/>
        <w:r w:rsidR="001E0B9A" w:rsidRPr="00027306">
          <w:t>ат.</w:t>
        </w:r>
      </w:hyperlink>
      <w:r w:rsidR="001E0B9A" w:rsidRPr="00B261E6">
        <w:rPr>
          <w:lang w:val="en-US"/>
        </w:rPr>
        <w:t> </w:t>
      </w:r>
      <w:proofErr w:type="spellStart"/>
      <w:r w:rsidR="001E0B9A" w:rsidRPr="00B261E6">
        <w:rPr>
          <w:i/>
          <w:iCs/>
          <w:lang w:val="en-US"/>
        </w:rPr>
        <w:t>cul</w:t>
      </w:r>
      <w:r w:rsidR="001E0B9A" w:rsidRPr="00027306">
        <w:rPr>
          <w:i/>
          <w:iCs/>
        </w:rPr>
        <w:t>ī</w:t>
      </w:r>
      <w:proofErr w:type="spellEnd"/>
      <w:r w:rsidR="001E0B9A" w:rsidRPr="00B261E6">
        <w:rPr>
          <w:i/>
          <w:iCs/>
          <w:lang w:val="en-US"/>
        </w:rPr>
        <w:t>n</w:t>
      </w:r>
      <w:proofErr w:type="spellStart"/>
      <w:r w:rsidR="001E0B9A" w:rsidRPr="00027306">
        <w:rPr>
          <w:i/>
          <w:iCs/>
        </w:rPr>
        <w:t>ā</w:t>
      </w:r>
      <w:r w:rsidR="001E0B9A" w:rsidRPr="00B261E6">
        <w:rPr>
          <w:i/>
          <w:iCs/>
          <w:lang w:val="en-US"/>
        </w:rPr>
        <w:t>ria</w:t>
      </w:r>
      <w:proofErr w:type="spellEnd"/>
      <w:r w:rsidR="001E0B9A" w:rsidRPr="00027306">
        <w:rPr>
          <w:i/>
          <w:iCs/>
        </w:rPr>
        <w:t xml:space="preserve"> (</w:t>
      </w:r>
      <w:proofErr w:type="spellStart"/>
      <w:r w:rsidR="001E0B9A" w:rsidRPr="00B261E6">
        <w:rPr>
          <w:i/>
          <w:iCs/>
          <w:lang w:val="en-US"/>
        </w:rPr>
        <w:t>ars</w:t>
      </w:r>
      <w:proofErr w:type="spellEnd"/>
      <w:r w:rsidR="001E0B9A" w:rsidRPr="00027306">
        <w:rPr>
          <w:i/>
          <w:iCs/>
        </w:rPr>
        <w:t>)</w:t>
      </w:r>
      <w:r w:rsidR="001E0B9A" w:rsidRPr="00B261E6">
        <w:rPr>
          <w:lang w:val="en-US"/>
        </w:rPr>
        <w:t> </w:t>
      </w:r>
      <w:r w:rsidR="001E0B9A" w:rsidRPr="00027306">
        <w:t xml:space="preserve">— кухонное (ремесло); от </w:t>
      </w:r>
      <w:hyperlink r:id="rId337" w:history="1">
        <w:r w:rsidR="001E0B9A" w:rsidRPr="00027306">
          <w:t>лат.</w:t>
        </w:r>
      </w:hyperlink>
      <w:r w:rsidR="001E0B9A" w:rsidRPr="00B261E6">
        <w:rPr>
          <w:lang w:val="en-US"/>
        </w:rPr>
        <w:t> </w:t>
      </w:r>
      <w:proofErr w:type="spellStart"/>
      <w:r w:rsidR="001E0B9A" w:rsidRPr="00B261E6">
        <w:rPr>
          <w:i/>
          <w:iCs/>
          <w:lang w:val="en-US"/>
        </w:rPr>
        <w:t>cul</w:t>
      </w:r>
      <w:r w:rsidR="001E0B9A" w:rsidRPr="00027306">
        <w:rPr>
          <w:i/>
          <w:iCs/>
        </w:rPr>
        <w:t>ī</w:t>
      </w:r>
      <w:r w:rsidR="001E0B9A" w:rsidRPr="00B261E6">
        <w:rPr>
          <w:i/>
          <w:iCs/>
          <w:lang w:val="en-US"/>
        </w:rPr>
        <w:t>na</w:t>
      </w:r>
      <w:proofErr w:type="spellEnd"/>
      <w:r w:rsidR="001E0B9A" w:rsidRPr="00B261E6">
        <w:rPr>
          <w:lang w:val="en-US"/>
        </w:rPr>
        <w:t> </w:t>
      </w:r>
      <w:r w:rsidR="001E0B9A" w:rsidRPr="00027306">
        <w:t>— кухня)</w:t>
      </w:r>
      <w:r w:rsidR="001E0B9A" w:rsidRPr="00B261E6">
        <w:rPr>
          <w:lang w:val="en-US"/>
        </w:rPr>
        <w:t> </w:t>
      </w:r>
      <w:r w:rsidR="001E0B9A" w:rsidRPr="00027306">
        <w:t xml:space="preserve">— </w:t>
      </w:r>
      <w:r w:rsidR="001E0B9A" w:rsidRPr="00B261E6">
        <w:t xml:space="preserve">наука, изучающая </w:t>
      </w:r>
      <w:r w:rsidR="001E0B9A" w:rsidRPr="00027306">
        <w:t xml:space="preserve">человеческую деятельность по приготовлению </w:t>
      </w:r>
      <w:hyperlink r:id="rId338" w:history="1">
        <w:r w:rsidR="001E0B9A" w:rsidRPr="00027306">
          <w:t>пищи</w:t>
        </w:r>
      </w:hyperlink>
      <w:r w:rsidR="001E0B9A" w:rsidRPr="00027306">
        <w:t xml:space="preserve"> к еде. Включает в себя комплекс </w:t>
      </w:r>
      <w:hyperlink r:id="rId339" w:history="1">
        <w:r w:rsidR="001E0B9A" w:rsidRPr="00027306">
          <w:t>технологи</w:t>
        </w:r>
        <w:r w:rsidR="006B729E" w:rsidRPr="00B261E6">
          <w:t>ческих методов</w:t>
        </w:r>
      </w:hyperlink>
      <w:r w:rsidR="001E0B9A" w:rsidRPr="00027306">
        <w:t xml:space="preserve">, оборудования и </w:t>
      </w:r>
      <w:hyperlink r:id="rId340" w:history="1">
        <w:r w:rsidR="001E0B9A" w:rsidRPr="00027306">
          <w:t>рецептов</w:t>
        </w:r>
      </w:hyperlink>
      <w:r w:rsidR="001E0B9A" w:rsidRPr="00027306">
        <w:t>. Кулинария</w:t>
      </w:r>
      <w:r w:rsidR="001E0B9A" w:rsidRPr="00B261E6">
        <w:rPr>
          <w:lang w:val="en-US"/>
        </w:rPr>
        <w:t> </w:t>
      </w:r>
      <w:r w:rsidR="001E0B9A" w:rsidRPr="00027306">
        <w:t>— это совокупность способов приготовления из минералов и продуктов растительного и животного происхождения самой различной пищи, необходимой для жизни и здоровья человека.</w:t>
      </w:r>
    </w:p>
    <w:p w:rsidR="00F56FB4" w:rsidRPr="006B729E" w:rsidRDefault="00F56FB4" w:rsidP="00F56FB4">
      <w:pPr>
        <w:jc w:val="both"/>
      </w:pPr>
      <w:r w:rsidRPr="008F5C12">
        <w:rPr>
          <w:i/>
        </w:rPr>
        <w:t>Предмет исследования.</w:t>
      </w:r>
      <w:r w:rsidR="006B729E">
        <w:t xml:space="preserve"> Технология приготовления пищи, </w:t>
      </w:r>
      <w:proofErr w:type="spellStart"/>
      <w:r w:rsidR="00196E32">
        <w:t>ингридиенты</w:t>
      </w:r>
      <w:proofErr w:type="spellEnd"/>
      <w:r w:rsidR="00196E32">
        <w:t xml:space="preserve">, </w:t>
      </w:r>
      <w:r w:rsidR="00900836">
        <w:t>рецепты,</w:t>
      </w:r>
      <w:r w:rsidR="006B729E">
        <w:t xml:space="preserve"> кухня, оборудование.</w:t>
      </w:r>
    </w:p>
    <w:p w:rsidR="00F56FB4" w:rsidRDefault="00F56FB4" w:rsidP="00F56FB4">
      <w:pPr>
        <w:jc w:val="both"/>
      </w:pPr>
    </w:p>
    <w:p w:rsidR="00F56FB4" w:rsidRDefault="00F56FB4" w:rsidP="00F56FB4">
      <w:pPr>
        <w:jc w:val="both"/>
      </w:pPr>
      <w:r>
        <w:t xml:space="preserve">Рассмотрим </w:t>
      </w:r>
      <w:r w:rsidR="006B729E">
        <w:t>технологию приготовления пищи (</w:t>
      </w:r>
      <w:r w:rsidR="00C43FEE">
        <w:t>приемы,</w:t>
      </w:r>
      <w:r w:rsidR="00196E32">
        <w:t xml:space="preserve"> способы</w:t>
      </w:r>
      <w:r w:rsidR="006B729E">
        <w:t xml:space="preserve">), </w:t>
      </w:r>
      <w:proofErr w:type="spellStart"/>
      <w:r w:rsidR="006C1925">
        <w:t>ингридиенты</w:t>
      </w:r>
      <w:proofErr w:type="spellEnd"/>
      <w:r w:rsidR="00196E32">
        <w:t>,</w:t>
      </w:r>
      <w:r w:rsidR="00C43FEE">
        <w:t xml:space="preserve"> </w:t>
      </w:r>
      <w:r w:rsidR="006C1925">
        <w:t>кухню, рецепты.</w:t>
      </w:r>
    </w:p>
    <w:p w:rsidR="00F56FB4" w:rsidRPr="00027306" w:rsidRDefault="00F56FB4" w:rsidP="00F56FB4">
      <w:pPr>
        <w:ind w:left="426"/>
        <w:jc w:val="both"/>
      </w:pPr>
    </w:p>
    <w:p w:rsidR="005E1D35" w:rsidRPr="004762DE" w:rsidRDefault="00C43FEE" w:rsidP="00C43FEE">
      <w:pPr>
        <w:jc w:val="both"/>
        <w:rPr>
          <w:b/>
          <w:i/>
        </w:rPr>
      </w:pPr>
      <w:r w:rsidRPr="00C43FEE">
        <w:rPr>
          <w:b/>
          <w:i/>
        </w:rPr>
        <w:t>Технология приготовления пищи (приемы, способы).</w:t>
      </w:r>
    </w:p>
    <w:p w:rsidR="00C43FEE" w:rsidRPr="009A4CBC" w:rsidRDefault="009A4CBC" w:rsidP="00C43FEE">
      <w:pPr>
        <w:jc w:val="both"/>
        <w:rPr>
          <w:color w:val="0000FF"/>
        </w:rPr>
      </w:pPr>
      <w:r>
        <w:t xml:space="preserve"> </w:t>
      </w:r>
      <w:proofErr w:type="spellStart"/>
      <w:proofErr w:type="gramStart"/>
      <w:r w:rsidRPr="009A4CBC">
        <w:rPr>
          <w:color w:val="0000FF"/>
        </w:rPr>
        <w:t>Исх</w:t>
      </w:r>
      <w:proofErr w:type="spellEnd"/>
      <w:proofErr w:type="gramEnd"/>
      <w:r w:rsidRPr="009A4CBC">
        <w:rPr>
          <w:color w:val="0000FF"/>
        </w:rPr>
        <w:t xml:space="preserve"> 16:23</w:t>
      </w:r>
      <w:r>
        <w:rPr>
          <w:color w:val="0000FF"/>
        </w:rPr>
        <w:t xml:space="preserve">, </w:t>
      </w:r>
      <w:proofErr w:type="spellStart"/>
      <w:r w:rsidR="00B41708">
        <w:rPr>
          <w:color w:val="0000FF"/>
        </w:rPr>
        <w:t>Чис</w:t>
      </w:r>
      <w:proofErr w:type="spellEnd"/>
      <w:r w:rsidR="00B41708">
        <w:rPr>
          <w:color w:val="0000FF"/>
        </w:rPr>
        <w:t xml:space="preserve"> 11:8, </w:t>
      </w:r>
      <w:proofErr w:type="spellStart"/>
      <w:r w:rsidR="00C205FD">
        <w:rPr>
          <w:color w:val="0000FF"/>
        </w:rPr>
        <w:t>Иез</w:t>
      </w:r>
      <w:proofErr w:type="spellEnd"/>
      <w:r w:rsidR="00C205FD">
        <w:rPr>
          <w:color w:val="0000FF"/>
        </w:rPr>
        <w:t xml:space="preserve"> 16:24</w:t>
      </w:r>
    </w:p>
    <w:p w:rsidR="005E1D35" w:rsidRPr="004762DE" w:rsidRDefault="005E1D35" w:rsidP="00083115">
      <w:pPr>
        <w:jc w:val="both"/>
      </w:pPr>
    </w:p>
    <w:p w:rsidR="00081CB3" w:rsidRPr="00083115" w:rsidRDefault="00081CB3" w:rsidP="00083115">
      <w:pPr>
        <w:jc w:val="both"/>
        <w:rPr>
          <w:lang w:val="en-US"/>
        </w:rPr>
      </w:pPr>
      <w:r w:rsidRPr="00027306">
        <w:t xml:space="preserve">Соблюдение определенных правил при приготовлении пищи называется технологией. Приготовление пищи само по себе сильно зависит и от умения, и от образования </w:t>
      </w:r>
      <w:hyperlink r:id="rId341" w:history="1">
        <w:r w:rsidRPr="00027306">
          <w:t>повара</w:t>
        </w:r>
      </w:hyperlink>
      <w:r w:rsidRPr="00027306">
        <w:t xml:space="preserve">. </w:t>
      </w:r>
      <w:proofErr w:type="spellStart"/>
      <w:r w:rsidR="0054479A" w:rsidRPr="00083115">
        <w:rPr>
          <w:lang w:val="en-US"/>
        </w:rPr>
        <w:t>Основные</w:t>
      </w:r>
      <w:proofErr w:type="spellEnd"/>
      <w:r w:rsidR="0054479A" w:rsidRPr="00083115">
        <w:rPr>
          <w:lang w:val="en-US"/>
        </w:rPr>
        <w:t xml:space="preserve"> </w:t>
      </w:r>
      <w:proofErr w:type="spellStart"/>
      <w:r w:rsidR="0054479A" w:rsidRPr="00083115">
        <w:rPr>
          <w:lang w:val="en-US"/>
        </w:rPr>
        <w:t>приемы</w:t>
      </w:r>
      <w:proofErr w:type="spellEnd"/>
      <w:r w:rsidR="0054479A" w:rsidRPr="00083115">
        <w:rPr>
          <w:lang w:val="en-US"/>
        </w:rPr>
        <w:t xml:space="preserve"> </w:t>
      </w:r>
      <w:proofErr w:type="spellStart"/>
      <w:r w:rsidR="0054479A" w:rsidRPr="00083115">
        <w:rPr>
          <w:lang w:val="en-US"/>
        </w:rPr>
        <w:t>приготовления</w:t>
      </w:r>
      <w:proofErr w:type="spellEnd"/>
      <w:r w:rsidR="0054479A" w:rsidRPr="00083115">
        <w:rPr>
          <w:lang w:val="en-US"/>
        </w:rPr>
        <w:t xml:space="preserve"> </w:t>
      </w:r>
      <w:proofErr w:type="spellStart"/>
      <w:r w:rsidR="0054479A" w:rsidRPr="00083115">
        <w:rPr>
          <w:lang w:val="en-US"/>
        </w:rPr>
        <w:t>пищи</w:t>
      </w:r>
      <w:proofErr w:type="spellEnd"/>
      <w:r w:rsidR="0054479A" w:rsidRPr="00083115">
        <w:rPr>
          <w:lang w:val="en-US"/>
        </w:rPr>
        <w:t>:</w:t>
      </w:r>
    </w:p>
    <w:p w:rsidR="005E1D35" w:rsidRDefault="005E1D35" w:rsidP="00083115">
      <w:pPr>
        <w:widowControl w:val="0"/>
        <w:autoSpaceDE w:val="0"/>
        <w:autoSpaceDN w:val="0"/>
        <w:adjustRightInd w:val="0"/>
        <w:jc w:val="both"/>
        <w:rPr>
          <w:bCs/>
          <w:i/>
          <w:u w:val="single"/>
          <w:lang w:val="en-US"/>
        </w:rPr>
      </w:pPr>
    </w:p>
    <w:p w:rsidR="00C43FEE" w:rsidRPr="00083115" w:rsidRDefault="00C43FEE" w:rsidP="00083115">
      <w:pPr>
        <w:widowControl w:val="0"/>
        <w:autoSpaceDE w:val="0"/>
        <w:autoSpaceDN w:val="0"/>
        <w:adjustRightInd w:val="0"/>
        <w:jc w:val="both"/>
        <w:rPr>
          <w:bCs/>
          <w:i/>
          <w:u w:val="single"/>
          <w:lang w:val="en-US"/>
        </w:rPr>
      </w:pPr>
      <w:proofErr w:type="spellStart"/>
      <w:r w:rsidRPr="00083115">
        <w:rPr>
          <w:bCs/>
          <w:i/>
          <w:u w:val="single"/>
          <w:lang w:val="en-US"/>
        </w:rPr>
        <w:t>Термическая</w:t>
      </w:r>
      <w:proofErr w:type="spellEnd"/>
      <w:r w:rsidRPr="00083115">
        <w:rPr>
          <w:bCs/>
          <w:i/>
          <w:u w:val="single"/>
          <w:lang w:val="en-US"/>
        </w:rPr>
        <w:t xml:space="preserve"> </w:t>
      </w:r>
      <w:proofErr w:type="spellStart"/>
      <w:r w:rsidRPr="00083115">
        <w:rPr>
          <w:bCs/>
          <w:i/>
          <w:u w:val="single"/>
          <w:lang w:val="en-US"/>
        </w:rPr>
        <w:t>обработка</w:t>
      </w:r>
      <w:proofErr w:type="spellEnd"/>
    </w:p>
    <w:p w:rsidR="00C43FEE" w:rsidRPr="00083115" w:rsidRDefault="00050AEA" w:rsidP="00083115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jc w:val="both"/>
        <w:rPr>
          <w:i/>
          <w:lang w:val="en-US"/>
        </w:rPr>
      </w:pPr>
      <w:hyperlink r:id="rId342" w:history="1">
        <w:proofErr w:type="spellStart"/>
        <w:r w:rsidR="00C43FEE" w:rsidRPr="00083115">
          <w:rPr>
            <w:bCs/>
            <w:i/>
            <w:lang w:val="en-US"/>
          </w:rPr>
          <w:t>Жарка</w:t>
        </w:r>
        <w:proofErr w:type="spellEnd"/>
      </w:hyperlink>
      <w:r w:rsidR="00C43FEE" w:rsidRPr="00083115">
        <w:rPr>
          <w:i/>
          <w:lang w:val="en-US"/>
        </w:rPr>
        <w:t>;</w:t>
      </w:r>
    </w:p>
    <w:p w:rsidR="00C43FEE" w:rsidRPr="00027306" w:rsidRDefault="00050AEA" w:rsidP="0068570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jc w:val="both"/>
      </w:pPr>
      <w:hyperlink r:id="rId343" w:history="1">
        <w:r w:rsidR="00C43FEE" w:rsidRPr="00027306">
          <w:rPr>
            <w:bCs/>
            <w:i/>
          </w:rPr>
          <w:t>Варка</w:t>
        </w:r>
      </w:hyperlink>
      <w:r w:rsidR="00685700">
        <w:rPr>
          <w:i/>
        </w:rPr>
        <w:t>;</w:t>
      </w:r>
    </w:p>
    <w:p w:rsidR="00C43FEE" w:rsidRPr="00083115" w:rsidRDefault="00050AEA" w:rsidP="00083115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jc w:val="both"/>
        <w:rPr>
          <w:lang w:val="en-US"/>
        </w:rPr>
      </w:pPr>
      <w:hyperlink r:id="rId344" w:history="1">
        <w:proofErr w:type="spellStart"/>
        <w:r w:rsidR="00C43FEE" w:rsidRPr="00083115">
          <w:rPr>
            <w:bCs/>
            <w:i/>
            <w:lang w:val="en-US"/>
          </w:rPr>
          <w:t>Запекание</w:t>
        </w:r>
        <w:proofErr w:type="spellEnd"/>
      </w:hyperlink>
      <w:r w:rsidR="00C43FEE" w:rsidRPr="00083115">
        <w:rPr>
          <w:lang w:val="en-US"/>
        </w:rPr>
        <w:t>;</w:t>
      </w:r>
    </w:p>
    <w:p w:rsidR="00685700" w:rsidRPr="00685700" w:rsidRDefault="00050AEA" w:rsidP="00083115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jc w:val="both"/>
        <w:rPr>
          <w:i/>
          <w:lang w:val="en-US"/>
        </w:rPr>
      </w:pPr>
      <w:hyperlink r:id="rId345" w:history="1">
        <w:r w:rsidR="00C43FEE" w:rsidRPr="00685700">
          <w:rPr>
            <w:bCs/>
            <w:i/>
          </w:rPr>
          <w:t>Тушение</w:t>
        </w:r>
      </w:hyperlink>
      <w:r w:rsidR="00685700">
        <w:t>;</w:t>
      </w:r>
      <w:r w:rsidR="00C43FEE" w:rsidRPr="00027306">
        <w:t xml:space="preserve"> </w:t>
      </w:r>
    </w:p>
    <w:p w:rsidR="00C43FEE" w:rsidRPr="00685700" w:rsidRDefault="00050AEA" w:rsidP="00083115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jc w:val="both"/>
        <w:rPr>
          <w:i/>
          <w:lang w:val="en-US"/>
        </w:rPr>
      </w:pPr>
      <w:hyperlink r:id="rId346" w:history="1">
        <w:proofErr w:type="spellStart"/>
        <w:r w:rsidR="00C43FEE" w:rsidRPr="00685700">
          <w:rPr>
            <w:bCs/>
            <w:i/>
            <w:lang w:val="en-US"/>
          </w:rPr>
          <w:t>Копчение</w:t>
        </w:r>
        <w:proofErr w:type="spellEnd"/>
      </w:hyperlink>
      <w:r w:rsidR="00C43FEE" w:rsidRPr="00685700">
        <w:rPr>
          <w:i/>
          <w:lang w:val="en-US"/>
        </w:rPr>
        <w:t>;</w:t>
      </w:r>
    </w:p>
    <w:p w:rsidR="00C43FEE" w:rsidRPr="00083115" w:rsidRDefault="00050AEA" w:rsidP="00083115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jc w:val="both"/>
        <w:rPr>
          <w:i/>
          <w:lang w:val="en-US"/>
        </w:rPr>
      </w:pPr>
      <w:hyperlink r:id="rId347" w:history="1">
        <w:proofErr w:type="spellStart"/>
        <w:r w:rsidR="00C43FEE" w:rsidRPr="00083115">
          <w:rPr>
            <w:bCs/>
            <w:i/>
            <w:lang w:val="en-US"/>
          </w:rPr>
          <w:t>Сушение</w:t>
        </w:r>
        <w:proofErr w:type="spellEnd"/>
      </w:hyperlink>
      <w:r w:rsidR="00C43FEE" w:rsidRPr="00083115">
        <w:rPr>
          <w:i/>
          <w:lang w:val="en-US"/>
        </w:rPr>
        <w:t>;</w:t>
      </w:r>
    </w:p>
    <w:p w:rsidR="00C43FEE" w:rsidRPr="00083115" w:rsidRDefault="00050AEA" w:rsidP="00083115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jc w:val="both"/>
        <w:rPr>
          <w:i/>
          <w:lang w:val="en-US"/>
        </w:rPr>
      </w:pPr>
      <w:hyperlink r:id="rId348" w:history="1">
        <w:proofErr w:type="spellStart"/>
        <w:r w:rsidR="00C43FEE" w:rsidRPr="00083115">
          <w:rPr>
            <w:bCs/>
            <w:i/>
            <w:lang w:val="en-US"/>
          </w:rPr>
          <w:t>Вяление</w:t>
        </w:r>
        <w:proofErr w:type="spellEnd"/>
      </w:hyperlink>
      <w:r w:rsidR="00C43FEE" w:rsidRPr="00083115">
        <w:rPr>
          <w:i/>
          <w:lang w:val="en-US"/>
        </w:rPr>
        <w:t>;</w:t>
      </w:r>
    </w:p>
    <w:p w:rsidR="005E1D35" w:rsidRDefault="005E1D35" w:rsidP="00083115">
      <w:pPr>
        <w:widowControl w:val="0"/>
        <w:autoSpaceDE w:val="0"/>
        <w:autoSpaceDN w:val="0"/>
        <w:adjustRightInd w:val="0"/>
        <w:jc w:val="both"/>
        <w:rPr>
          <w:bCs/>
          <w:i/>
          <w:u w:val="single"/>
          <w:lang w:val="en-US"/>
        </w:rPr>
      </w:pPr>
    </w:p>
    <w:p w:rsidR="00C43FEE" w:rsidRPr="00083115" w:rsidRDefault="00C43FEE" w:rsidP="00083115">
      <w:pPr>
        <w:widowControl w:val="0"/>
        <w:autoSpaceDE w:val="0"/>
        <w:autoSpaceDN w:val="0"/>
        <w:adjustRightInd w:val="0"/>
        <w:jc w:val="both"/>
        <w:rPr>
          <w:bCs/>
          <w:i/>
          <w:u w:val="single"/>
          <w:lang w:val="en-US"/>
        </w:rPr>
      </w:pPr>
      <w:proofErr w:type="spellStart"/>
      <w:r w:rsidRPr="00083115">
        <w:rPr>
          <w:bCs/>
          <w:i/>
          <w:u w:val="single"/>
          <w:lang w:val="en-US"/>
        </w:rPr>
        <w:t>Химическая</w:t>
      </w:r>
      <w:proofErr w:type="spellEnd"/>
      <w:r w:rsidRPr="00083115">
        <w:rPr>
          <w:bCs/>
          <w:i/>
          <w:u w:val="single"/>
          <w:lang w:val="en-US"/>
        </w:rPr>
        <w:t xml:space="preserve"> </w:t>
      </w:r>
      <w:proofErr w:type="spellStart"/>
      <w:r w:rsidRPr="00083115">
        <w:rPr>
          <w:bCs/>
          <w:i/>
          <w:u w:val="single"/>
          <w:lang w:val="en-US"/>
        </w:rPr>
        <w:t>обработка</w:t>
      </w:r>
      <w:proofErr w:type="spellEnd"/>
    </w:p>
    <w:p w:rsidR="00C43FEE" w:rsidRPr="00B322CB" w:rsidRDefault="00050AEA" w:rsidP="00083115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jc w:val="both"/>
        <w:rPr>
          <w:i/>
          <w:lang w:val="en-US"/>
        </w:rPr>
      </w:pPr>
      <w:hyperlink r:id="rId349" w:history="1">
        <w:proofErr w:type="spellStart"/>
        <w:r w:rsidR="00C43FEE" w:rsidRPr="00B322CB">
          <w:rPr>
            <w:bCs/>
            <w:i/>
            <w:lang w:val="en-US"/>
          </w:rPr>
          <w:t>Маринование</w:t>
        </w:r>
        <w:proofErr w:type="spellEnd"/>
      </w:hyperlink>
      <w:r w:rsidR="00C43FEE" w:rsidRPr="00B322CB">
        <w:rPr>
          <w:i/>
          <w:lang w:val="en-US"/>
        </w:rPr>
        <w:t>;</w:t>
      </w:r>
    </w:p>
    <w:p w:rsidR="00C43FEE" w:rsidRPr="00B322CB" w:rsidRDefault="00050AEA" w:rsidP="00083115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jc w:val="both"/>
        <w:rPr>
          <w:i/>
          <w:lang w:val="en-US"/>
        </w:rPr>
      </w:pPr>
      <w:hyperlink r:id="rId350" w:history="1">
        <w:proofErr w:type="spellStart"/>
        <w:r w:rsidR="00C43FEE" w:rsidRPr="00B322CB">
          <w:rPr>
            <w:bCs/>
            <w:i/>
            <w:lang w:val="en-US"/>
          </w:rPr>
          <w:t>Соление</w:t>
        </w:r>
        <w:proofErr w:type="spellEnd"/>
      </w:hyperlink>
      <w:r w:rsidR="00C43FEE" w:rsidRPr="00B322CB">
        <w:rPr>
          <w:i/>
          <w:lang w:val="en-US"/>
        </w:rPr>
        <w:t>;</w:t>
      </w:r>
    </w:p>
    <w:p w:rsidR="00C43FEE" w:rsidRPr="00B322CB" w:rsidRDefault="00050AEA" w:rsidP="00083115">
      <w:pPr>
        <w:pStyle w:val="a7"/>
        <w:numPr>
          <w:ilvl w:val="0"/>
          <w:numId w:val="3"/>
        </w:numPr>
        <w:ind w:left="284" w:hanging="284"/>
        <w:jc w:val="both"/>
        <w:rPr>
          <w:i/>
          <w:lang w:val="en-US"/>
        </w:rPr>
      </w:pPr>
      <w:hyperlink r:id="rId351" w:history="1">
        <w:proofErr w:type="spellStart"/>
        <w:r w:rsidR="00C43FEE" w:rsidRPr="00B322CB">
          <w:rPr>
            <w:bCs/>
            <w:i/>
            <w:lang w:val="en-US"/>
          </w:rPr>
          <w:t>Квашение</w:t>
        </w:r>
        <w:proofErr w:type="spellEnd"/>
      </w:hyperlink>
      <w:r w:rsidR="00C43FEE" w:rsidRPr="00B322CB">
        <w:rPr>
          <w:i/>
          <w:lang w:val="en-US"/>
        </w:rPr>
        <w:t>;</w:t>
      </w:r>
    </w:p>
    <w:p w:rsidR="008557EA" w:rsidRPr="00F35A70" w:rsidRDefault="008557EA" w:rsidP="008557EA">
      <w:pPr>
        <w:ind w:left="360"/>
        <w:rPr>
          <w:color w:val="FF0000"/>
          <w:lang w:val="en-US"/>
        </w:rPr>
      </w:pPr>
    </w:p>
    <w:p w:rsidR="008557EA" w:rsidRPr="00F35A70" w:rsidRDefault="008557EA" w:rsidP="008557EA">
      <w:pPr>
        <w:ind w:left="284" w:hanging="218"/>
        <w:rPr>
          <w:color w:val="FF0000"/>
          <w:lang w:val="en-US"/>
        </w:rPr>
      </w:pPr>
      <w:r w:rsidRPr="00F35A70">
        <w:rPr>
          <w:color w:val="FF0000"/>
          <w:lang w:val="en-US"/>
        </w:rPr>
        <w:t>ЧТО ГОВОРИТ БИБЛИЯ</w:t>
      </w:r>
    </w:p>
    <w:p w:rsidR="00A0177F" w:rsidRPr="00027306" w:rsidRDefault="00A0177F" w:rsidP="00A0177F">
      <w:pPr>
        <w:widowControl w:val="0"/>
        <w:autoSpaceDE w:val="0"/>
        <w:autoSpaceDN w:val="0"/>
        <w:adjustRightInd w:val="0"/>
        <w:spacing w:after="260"/>
        <w:ind w:firstLine="499"/>
        <w:contextualSpacing/>
        <w:jc w:val="both"/>
      </w:pPr>
      <w:r>
        <w:t>Д</w:t>
      </w:r>
      <w:r w:rsidRPr="00027306">
        <w:t>ля приготовления сыров использовали живицу из листьев фигового дерева, а не животные энзимы, какие применялись при производстве сыров другими народами этого региона.</w:t>
      </w:r>
    </w:p>
    <w:p w:rsidR="00A0177F" w:rsidRPr="00027306" w:rsidRDefault="00A0177F" w:rsidP="00A0177F">
      <w:pPr>
        <w:widowControl w:val="0"/>
        <w:autoSpaceDE w:val="0"/>
        <w:autoSpaceDN w:val="0"/>
        <w:adjustRightInd w:val="0"/>
        <w:spacing w:after="260"/>
        <w:ind w:firstLine="499"/>
        <w:contextualSpacing/>
        <w:jc w:val="both"/>
      </w:pPr>
      <w:r w:rsidRPr="00027306">
        <w:t>Выпечка хлеба занимала до 4-х часов, так как сначала зерна ячменя или пшеницы нужно было перемолоть в муку, а вымешанное тесто должно было подняться без дрожжей.</w:t>
      </w:r>
    </w:p>
    <w:p w:rsidR="00C63E49" w:rsidRPr="00327B13" w:rsidRDefault="009A49E2" w:rsidP="00083115">
      <w:pPr>
        <w:jc w:val="both"/>
      </w:pPr>
      <w:r w:rsidRPr="00027306">
        <w:lastRenderedPageBreak/>
        <w:tab/>
      </w:r>
    </w:p>
    <w:p w:rsidR="0054479A" w:rsidRPr="00027306" w:rsidRDefault="009A49E2" w:rsidP="00083115">
      <w:pPr>
        <w:jc w:val="both"/>
      </w:pPr>
      <w:r w:rsidRPr="00027306">
        <w:t xml:space="preserve">Основные библейские приемы приготовления пищи: </w:t>
      </w:r>
      <w:proofErr w:type="spellStart"/>
      <w:r w:rsidRPr="00027306">
        <w:t>запекание</w:t>
      </w:r>
      <w:proofErr w:type="spellEnd"/>
      <w:r w:rsidRPr="00027306">
        <w:t xml:space="preserve"> (</w:t>
      </w:r>
      <w:proofErr w:type="spellStart"/>
      <w:proofErr w:type="gramStart"/>
      <w:r w:rsidRPr="00027306">
        <w:t>Исх</w:t>
      </w:r>
      <w:proofErr w:type="spellEnd"/>
      <w:proofErr w:type="gramEnd"/>
      <w:r w:rsidRPr="00027306">
        <w:t xml:space="preserve"> 16:23, Лев 6:17, 11:35, 26:26, </w:t>
      </w:r>
      <w:proofErr w:type="spellStart"/>
      <w:r w:rsidRPr="00027306">
        <w:t>Иез</w:t>
      </w:r>
      <w:proofErr w:type="spellEnd"/>
      <w:r w:rsidRPr="00027306">
        <w:t xml:space="preserve"> 46:20, Ос 7:7), варка (Быт 25:29, </w:t>
      </w:r>
      <w:proofErr w:type="spellStart"/>
      <w:r w:rsidRPr="00027306">
        <w:t>Исх</w:t>
      </w:r>
      <w:proofErr w:type="spellEnd"/>
      <w:r w:rsidRPr="00027306">
        <w:t xml:space="preserve"> 16:23, 23:19, 29:31,  Лев 6:28, </w:t>
      </w:r>
      <w:proofErr w:type="spellStart"/>
      <w:r w:rsidR="00B41708" w:rsidRPr="00027306">
        <w:t>итд</w:t>
      </w:r>
      <w:proofErr w:type="spellEnd"/>
      <w:r w:rsidR="00B41708" w:rsidRPr="00027306">
        <w:t>)</w:t>
      </w:r>
      <w:r w:rsidRPr="00027306">
        <w:t xml:space="preserve">. </w:t>
      </w:r>
    </w:p>
    <w:p w:rsidR="008557EA" w:rsidRPr="00083115" w:rsidRDefault="008557EA" w:rsidP="00083115">
      <w:pPr>
        <w:jc w:val="both"/>
      </w:pPr>
    </w:p>
    <w:p w:rsidR="00C205FD" w:rsidRDefault="0054479A" w:rsidP="00083115">
      <w:pPr>
        <w:jc w:val="both"/>
      </w:pPr>
      <w:proofErr w:type="spellStart"/>
      <w:r w:rsidRPr="00083115">
        <w:rPr>
          <w:b/>
          <w:i/>
        </w:rPr>
        <w:t>Ингридиенты</w:t>
      </w:r>
      <w:proofErr w:type="spellEnd"/>
      <w:r w:rsidRPr="00083115">
        <w:t xml:space="preserve"> </w:t>
      </w:r>
    </w:p>
    <w:p w:rsidR="00B261E6" w:rsidRDefault="00C205FD" w:rsidP="00083115">
      <w:pPr>
        <w:jc w:val="both"/>
        <w:rPr>
          <w:color w:val="0000FF"/>
        </w:rPr>
      </w:pPr>
      <w:r>
        <w:rPr>
          <w:color w:val="0000FF"/>
        </w:rPr>
        <w:t xml:space="preserve">Быт </w:t>
      </w:r>
      <w:r w:rsidR="00224380">
        <w:rPr>
          <w:color w:val="0000FF"/>
        </w:rPr>
        <w:t xml:space="preserve">1:29, 9:1-4, </w:t>
      </w:r>
      <w:r>
        <w:rPr>
          <w:color w:val="0000FF"/>
        </w:rPr>
        <w:t xml:space="preserve">27:7, 43:16, </w:t>
      </w:r>
      <w:proofErr w:type="spellStart"/>
      <w:r>
        <w:rPr>
          <w:color w:val="0000FF"/>
        </w:rPr>
        <w:t>Чис</w:t>
      </w:r>
      <w:proofErr w:type="spellEnd"/>
      <w:r>
        <w:rPr>
          <w:color w:val="0000FF"/>
        </w:rPr>
        <w:t xml:space="preserve"> 23:1, Суд 6:21, 2 Пар 35:6, Пес </w:t>
      </w:r>
      <w:proofErr w:type="spellStart"/>
      <w:r>
        <w:rPr>
          <w:color w:val="0000FF"/>
        </w:rPr>
        <w:t>Пес</w:t>
      </w:r>
      <w:r w:rsidR="0011664E">
        <w:rPr>
          <w:color w:val="0000FF"/>
          <w:lang w:bidi="he-IL"/>
        </w:rPr>
        <w:t>н</w:t>
      </w:r>
      <w:proofErr w:type="spellEnd"/>
      <w:r>
        <w:rPr>
          <w:color w:val="0000FF"/>
        </w:rPr>
        <w:t xml:space="preserve"> 5:1, </w:t>
      </w:r>
      <w:proofErr w:type="spellStart"/>
      <w:r w:rsidR="00224380">
        <w:rPr>
          <w:color w:val="0000FF"/>
        </w:rPr>
        <w:t>Мф</w:t>
      </w:r>
      <w:proofErr w:type="spellEnd"/>
      <w:r w:rsidR="00224380">
        <w:rPr>
          <w:color w:val="0000FF"/>
        </w:rPr>
        <w:t xml:space="preserve"> 3:4, 14:</w:t>
      </w:r>
    </w:p>
    <w:p w:rsidR="00224380" w:rsidRDefault="00224380" w:rsidP="00083115">
      <w:pPr>
        <w:jc w:val="both"/>
        <w:rPr>
          <w:color w:val="0000FF"/>
        </w:rPr>
      </w:pPr>
      <w:r>
        <w:rPr>
          <w:color w:val="0000FF"/>
        </w:rPr>
        <w:t>19-21, Лк 24: 41-43</w:t>
      </w:r>
    </w:p>
    <w:p w:rsidR="00F35A70" w:rsidRDefault="00224380" w:rsidP="00F35A70">
      <w:pPr>
        <w:jc w:val="both"/>
        <w:rPr>
          <w:color w:val="0000FF"/>
        </w:rPr>
      </w:pPr>
      <w:r>
        <w:rPr>
          <w:color w:val="0000FF"/>
        </w:rPr>
        <w:t xml:space="preserve"> </w:t>
      </w:r>
      <w:r w:rsidR="0054479A" w:rsidRPr="00083115">
        <w:t xml:space="preserve">– </w:t>
      </w:r>
      <w:r w:rsidR="0054479A" w:rsidRPr="00027306">
        <w:t xml:space="preserve">составная </w:t>
      </w:r>
      <w:hyperlink r:id="rId352" w:history="1">
        <w:r w:rsidR="0054479A" w:rsidRPr="00027306">
          <w:t>часть</w:t>
        </w:r>
      </w:hyperlink>
      <w:r w:rsidR="0054479A" w:rsidRPr="00027306">
        <w:t xml:space="preserve"> </w:t>
      </w:r>
      <w:r w:rsidR="0054479A" w:rsidRPr="00083115">
        <w:t>определенного блюда, представляющего собой</w:t>
      </w:r>
      <w:r w:rsidR="0054479A" w:rsidRPr="00027306">
        <w:t xml:space="preserve"> сложно</w:t>
      </w:r>
      <w:r w:rsidR="0054479A" w:rsidRPr="00083115">
        <w:t>е</w:t>
      </w:r>
      <w:r w:rsidR="0054479A" w:rsidRPr="00027306">
        <w:t xml:space="preserve"> соединение или смесь. </w:t>
      </w:r>
      <w:r w:rsidR="0054479A" w:rsidRPr="00083115">
        <w:t xml:space="preserve">К ним относятся: белки, жиры, углеводы, витамины, </w:t>
      </w:r>
      <w:r w:rsidR="003D54A9" w:rsidRPr="00083115">
        <w:t>минеральные ве</w:t>
      </w:r>
      <w:r w:rsidR="00844711" w:rsidRPr="00083115">
        <w:t>щества,</w:t>
      </w:r>
      <w:r w:rsidR="003D54A9" w:rsidRPr="00083115">
        <w:t xml:space="preserve"> </w:t>
      </w:r>
      <w:r w:rsidR="00844711" w:rsidRPr="00083115">
        <w:t>вода.</w:t>
      </w:r>
    </w:p>
    <w:p w:rsidR="00F35A70" w:rsidRDefault="00F35A70" w:rsidP="00F35A70">
      <w:pPr>
        <w:jc w:val="both"/>
        <w:rPr>
          <w:color w:val="0000FF"/>
        </w:rPr>
      </w:pPr>
    </w:p>
    <w:p w:rsidR="00B261E6" w:rsidRPr="00F35A70" w:rsidRDefault="0054479A" w:rsidP="00F35A70">
      <w:pPr>
        <w:jc w:val="both"/>
        <w:rPr>
          <w:rStyle w:val="a9"/>
          <w:b w:val="0"/>
          <w:bCs w:val="0"/>
          <w:color w:val="0000FF"/>
        </w:rPr>
      </w:pPr>
      <w:r w:rsidRPr="004762DE">
        <w:rPr>
          <w:rStyle w:val="a9"/>
        </w:rPr>
        <w:t>Белки</w:t>
      </w:r>
    </w:p>
    <w:p w:rsidR="0054479A" w:rsidRPr="00027306" w:rsidRDefault="00F35A70" w:rsidP="00083115">
      <w:pPr>
        <w:widowControl w:val="0"/>
        <w:autoSpaceDE w:val="0"/>
        <w:autoSpaceDN w:val="0"/>
        <w:adjustRightInd w:val="0"/>
        <w:spacing w:after="140"/>
        <w:jc w:val="both"/>
      </w:pPr>
      <w:r>
        <w:rPr>
          <w:rStyle w:val="a9"/>
        </w:rPr>
        <w:t xml:space="preserve">   </w:t>
      </w:r>
      <w:r w:rsidR="00FC444D" w:rsidRPr="00FC444D">
        <w:t xml:space="preserve"> </w:t>
      </w:r>
      <w:r w:rsidR="0054479A" w:rsidRPr="00027306">
        <w:t xml:space="preserve">По своему значению </w:t>
      </w:r>
      <w:hyperlink r:id="rId353" w:history="1">
        <w:r w:rsidR="0054479A" w:rsidRPr="00027306">
          <w:t>белки</w:t>
        </w:r>
      </w:hyperlink>
      <w:r w:rsidR="0054479A" w:rsidRPr="00027306">
        <w:t>, входящие в состав пищевых продуктов, не одинаковы. Одни из них близки по своему построению и химическому составу к белкам человеческого тела, то есть содержат все составные части (</w:t>
      </w:r>
      <w:hyperlink r:id="rId354" w:history="1">
        <w:r w:rsidR="0054479A" w:rsidRPr="00027306">
          <w:t>аминокислоты</w:t>
        </w:r>
      </w:hyperlink>
      <w:r w:rsidR="0054479A" w:rsidRPr="00027306">
        <w:t>), необходимые для построения этих белков; другие</w:t>
      </w:r>
      <w:r w:rsidR="0054479A" w:rsidRPr="00083115">
        <w:rPr>
          <w:lang w:val="en-US"/>
        </w:rPr>
        <w:t> </w:t>
      </w:r>
      <w:r w:rsidR="0054479A" w:rsidRPr="00027306">
        <w:t xml:space="preserve">— значительно отличаются от них и поэтому являются менее ценными. </w:t>
      </w:r>
      <w:proofErr w:type="gramStart"/>
      <w:r w:rsidR="0054479A" w:rsidRPr="00027306">
        <w:t xml:space="preserve">К белкам, обладающим высокой пищевой ценностью, относятся белки </w:t>
      </w:r>
      <w:hyperlink r:id="rId355" w:history="1">
        <w:r w:rsidR="0054479A" w:rsidRPr="00027306">
          <w:t>мяса</w:t>
        </w:r>
      </w:hyperlink>
      <w:r w:rsidR="0054479A" w:rsidRPr="00027306">
        <w:t xml:space="preserve">, </w:t>
      </w:r>
      <w:hyperlink r:id="rId356" w:history="1">
        <w:r w:rsidR="0054479A" w:rsidRPr="00027306">
          <w:t>рыбы</w:t>
        </w:r>
      </w:hyperlink>
      <w:r w:rsidR="0054479A" w:rsidRPr="00027306">
        <w:t xml:space="preserve">, </w:t>
      </w:r>
      <w:hyperlink r:id="rId357" w:history="1">
        <w:r w:rsidR="0054479A" w:rsidRPr="00027306">
          <w:t>молока</w:t>
        </w:r>
      </w:hyperlink>
      <w:r w:rsidR="0054479A" w:rsidRPr="00027306">
        <w:t xml:space="preserve">, </w:t>
      </w:r>
      <w:hyperlink r:id="rId358" w:history="1">
        <w:r w:rsidR="0054479A" w:rsidRPr="00027306">
          <w:t>яиц</w:t>
        </w:r>
      </w:hyperlink>
      <w:r w:rsidR="0054479A" w:rsidRPr="00027306">
        <w:t xml:space="preserve">, а также белки некоторых </w:t>
      </w:r>
      <w:hyperlink r:id="rId359" w:history="1">
        <w:r w:rsidR="0054479A" w:rsidRPr="00027306">
          <w:t>овощей</w:t>
        </w:r>
      </w:hyperlink>
      <w:r w:rsidR="0054479A" w:rsidRPr="00027306">
        <w:t xml:space="preserve">. Так, полноценные белки содержатся в </w:t>
      </w:r>
      <w:hyperlink r:id="rId360" w:history="1">
        <w:r w:rsidR="0054479A" w:rsidRPr="00027306">
          <w:t>картофеле</w:t>
        </w:r>
      </w:hyperlink>
      <w:r w:rsidR="0054479A" w:rsidRPr="00027306">
        <w:t xml:space="preserve">, </w:t>
      </w:r>
      <w:hyperlink r:id="rId361" w:history="1">
        <w:r w:rsidR="0054479A" w:rsidRPr="00027306">
          <w:t>капусте</w:t>
        </w:r>
      </w:hyperlink>
      <w:r w:rsidR="0054479A" w:rsidRPr="00027306">
        <w:t>. Ценность белков круп</w:t>
      </w:r>
      <w:r w:rsidR="0054479A" w:rsidRPr="00083115">
        <w:rPr>
          <w:lang w:val="en-US"/>
        </w:rPr>
        <w:t> </w:t>
      </w:r>
      <w:r w:rsidR="0054479A" w:rsidRPr="00027306">
        <w:t>— неодинакова.</w:t>
      </w:r>
      <w:proofErr w:type="gramEnd"/>
      <w:r w:rsidR="0054479A" w:rsidRPr="00027306">
        <w:t xml:space="preserve"> По аминокислотному составу к более </w:t>
      </w:r>
      <w:proofErr w:type="gramStart"/>
      <w:r w:rsidR="0054479A" w:rsidRPr="00027306">
        <w:t>ценным</w:t>
      </w:r>
      <w:proofErr w:type="gramEnd"/>
      <w:r w:rsidR="0054479A" w:rsidRPr="00027306">
        <w:t xml:space="preserve"> следует отнести белки </w:t>
      </w:r>
      <w:hyperlink r:id="rId362" w:history="1">
        <w:r w:rsidR="0054479A" w:rsidRPr="00027306">
          <w:t>овсяной крупы</w:t>
        </w:r>
      </w:hyperlink>
      <w:r w:rsidR="0054479A" w:rsidRPr="00027306">
        <w:t xml:space="preserve">, </w:t>
      </w:r>
      <w:hyperlink r:id="rId363" w:history="1">
        <w:r w:rsidR="0054479A" w:rsidRPr="00027306">
          <w:t>риса</w:t>
        </w:r>
      </w:hyperlink>
      <w:r w:rsidR="0054479A" w:rsidRPr="00027306">
        <w:t xml:space="preserve">, </w:t>
      </w:r>
      <w:hyperlink r:id="rId364" w:history="1">
        <w:r w:rsidR="0054479A" w:rsidRPr="00027306">
          <w:t>гречневой крупы</w:t>
        </w:r>
      </w:hyperlink>
      <w:r w:rsidR="0054479A" w:rsidRPr="00027306">
        <w:t xml:space="preserve">; </w:t>
      </w:r>
      <w:hyperlink r:id="rId365" w:history="1">
        <w:r w:rsidR="0054479A" w:rsidRPr="00027306">
          <w:t>пшено</w:t>
        </w:r>
      </w:hyperlink>
      <w:r w:rsidR="0054479A" w:rsidRPr="00027306">
        <w:t xml:space="preserve">, </w:t>
      </w:r>
      <w:hyperlink r:id="rId366" w:history="1">
        <w:r w:rsidR="0054479A" w:rsidRPr="00027306">
          <w:t>манная</w:t>
        </w:r>
      </w:hyperlink>
      <w:r w:rsidR="0054479A" w:rsidRPr="00027306">
        <w:t xml:space="preserve">, </w:t>
      </w:r>
      <w:hyperlink r:id="rId367" w:history="1">
        <w:r w:rsidR="0054479A" w:rsidRPr="00027306">
          <w:t>перловая крупа</w:t>
        </w:r>
      </w:hyperlink>
      <w:r w:rsidR="0054479A" w:rsidRPr="00027306">
        <w:t xml:space="preserve"> содержат белки, отличающиеся относительно меньшей питательностью. Эти крупы могут быть обогащены недостающими составными частями (аминокислотами) за счёт других пищевых продуктов, богатых такими веществами.</w:t>
      </w:r>
    </w:p>
    <w:p w:rsidR="00B261E6" w:rsidRPr="004F0D07" w:rsidRDefault="00B261E6" w:rsidP="00B261E6">
      <w:pPr>
        <w:widowControl w:val="0"/>
        <w:autoSpaceDE w:val="0"/>
        <w:autoSpaceDN w:val="0"/>
        <w:adjustRightInd w:val="0"/>
        <w:jc w:val="both"/>
      </w:pPr>
      <w:r w:rsidRPr="00083115">
        <w:rPr>
          <w:noProof/>
          <w:lang w:bidi="he-IL"/>
        </w:rPr>
        <w:drawing>
          <wp:inline distT="0" distB="0" distL="0" distR="0">
            <wp:extent cx="2419350" cy="1722786"/>
            <wp:effectExtent l="0" t="0" r="0" b="0"/>
            <wp:docPr id="23" name="Рисунок 1">
              <a:hlinkClick xmlns:a="http://schemas.openxmlformats.org/drawingml/2006/main" r:id="rId3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6" cy="172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D07">
        <w:t xml:space="preserve">  </w:t>
      </w:r>
      <w:r w:rsidRPr="00083115">
        <w:rPr>
          <w:noProof/>
          <w:lang w:bidi="he-IL"/>
        </w:rPr>
        <w:drawing>
          <wp:inline distT="0" distB="0" distL="0" distR="0">
            <wp:extent cx="2847975" cy="1881390"/>
            <wp:effectExtent l="0" t="0" r="0" b="5080"/>
            <wp:docPr id="19" name="Рисунок 2">
              <a:hlinkClick xmlns:a="http://schemas.openxmlformats.org/drawingml/2006/main" r:id="rId3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70" w:rsidRDefault="00F35A70" w:rsidP="00083115">
      <w:pPr>
        <w:widowControl w:val="0"/>
        <w:autoSpaceDE w:val="0"/>
        <w:autoSpaceDN w:val="0"/>
        <w:adjustRightInd w:val="0"/>
        <w:jc w:val="both"/>
      </w:pPr>
    </w:p>
    <w:p w:rsidR="0054479A" w:rsidRPr="00707016" w:rsidRDefault="0054479A" w:rsidP="00083115">
      <w:pPr>
        <w:widowControl w:val="0"/>
        <w:autoSpaceDE w:val="0"/>
        <w:autoSpaceDN w:val="0"/>
        <w:adjustRightInd w:val="0"/>
        <w:jc w:val="both"/>
        <w:rPr>
          <w:rStyle w:val="a9"/>
        </w:rPr>
      </w:pPr>
      <w:r w:rsidRPr="00FC444D">
        <w:rPr>
          <w:rStyle w:val="a9"/>
        </w:rPr>
        <w:t>Жиры</w:t>
      </w:r>
    </w:p>
    <w:p w:rsidR="00F35A70" w:rsidRDefault="00FC444D" w:rsidP="00F35A70">
      <w:pPr>
        <w:widowControl w:val="0"/>
        <w:autoSpaceDE w:val="0"/>
        <w:autoSpaceDN w:val="0"/>
        <w:adjustRightInd w:val="0"/>
        <w:spacing w:after="140"/>
        <w:jc w:val="both"/>
      </w:pPr>
      <w:r w:rsidRPr="00707016">
        <w:t xml:space="preserve">    </w:t>
      </w:r>
      <w:hyperlink r:id="rId372" w:history="1">
        <w:r w:rsidR="0054479A" w:rsidRPr="00027306">
          <w:t>Жиры</w:t>
        </w:r>
      </w:hyperlink>
      <w:r w:rsidR="0054479A" w:rsidRPr="00027306">
        <w:t>, как и углеводы, являются главными источниками энергии и определяют, в основном, калорийность пищи. Кроме того, жиры выполняют защитные функции в отношении белка, так как при достаточном содержании их в организме разрушается меньше белка, чем при недостатке этих веществ. В организме животных и человека жиры могут откладываться не только при избытке их в питании, но и тогда, когда в пищу входит достаточное или избыточное количество углеводов. Следовательно, жиры в организме строятся не</w:t>
      </w:r>
      <w:r w:rsidR="00685700">
        <w:t xml:space="preserve"> </w:t>
      </w:r>
      <w:r w:rsidR="0054479A" w:rsidRPr="00027306">
        <w:t>только из самого жира, но и из углеводов, а также из белка.</w:t>
      </w:r>
    </w:p>
    <w:p w:rsidR="00F35A70" w:rsidRDefault="0054479A" w:rsidP="00F35A70">
      <w:pPr>
        <w:widowControl w:val="0"/>
        <w:autoSpaceDE w:val="0"/>
        <w:autoSpaceDN w:val="0"/>
        <w:adjustRightInd w:val="0"/>
        <w:spacing w:after="140"/>
        <w:jc w:val="both"/>
        <w:rPr>
          <w:rStyle w:val="a9"/>
          <w:b w:val="0"/>
          <w:bCs w:val="0"/>
        </w:rPr>
      </w:pPr>
      <w:r w:rsidRPr="00FC444D">
        <w:rPr>
          <w:rStyle w:val="a9"/>
        </w:rPr>
        <w:lastRenderedPageBreak/>
        <w:t>Углеводы</w:t>
      </w:r>
    </w:p>
    <w:p w:rsidR="0054479A" w:rsidRPr="00027306" w:rsidRDefault="00FC444D" w:rsidP="00F35A70">
      <w:pPr>
        <w:widowControl w:val="0"/>
        <w:autoSpaceDE w:val="0"/>
        <w:autoSpaceDN w:val="0"/>
        <w:adjustRightInd w:val="0"/>
        <w:spacing w:after="140"/>
        <w:jc w:val="both"/>
      </w:pPr>
      <w:r w:rsidRPr="00707016">
        <w:t xml:space="preserve"> </w:t>
      </w:r>
      <w:hyperlink r:id="rId373" w:history="1">
        <w:r w:rsidR="0054479A" w:rsidRPr="00027306">
          <w:t>Углеводами</w:t>
        </w:r>
      </w:hyperlink>
      <w:r w:rsidR="0054479A" w:rsidRPr="00027306">
        <w:t xml:space="preserve"> особенно богаты продукты растительного происхождения: </w:t>
      </w:r>
      <w:hyperlink r:id="rId374" w:history="1">
        <w:r w:rsidR="0054479A" w:rsidRPr="00027306">
          <w:t>крупы</w:t>
        </w:r>
      </w:hyperlink>
      <w:r w:rsidR="0054479A" w:rsidRPr="00027306">
        <w:t xml:space="preserve">, </w:t>
      </w:r>
      <w:hyperlink r:id="rId375" w:history="1">
        <w:r w:rsidR="0054479A" w:rsidRPr="00027306">
          <w:t>овощи</w:t>
        </w:r>
      </w:hyperlink>
      <w:r w:rsidR="0054479A" w:rsidRPr="00027306">
        <w:t xml:space="preserve">, </w:t>
      </w:r>
      <w:hyperlink r:id="rId376" w:history="1">
        <w:r w:rsidR="0054479A" w:rsidRPr="00027306">
          <w:t>фрукты</w:t>
        </w:r>
      </w:hyperlink>
      <w:r w:rsidR="0054479A" w:rsidRPr="00027306">
        <w:t xml:space="preserve">. Из животных продуктов некоторое количество углеводов содержится в молоке (в виде </w:t>
      </w:r>
      <w:hyperlink r:id="rId377" w:history="1">
        <w:r w:rsidR="0054479A" w:rsidRPr="00027306">
          <w:t>молочного сахара</w:t>
        </w:r>
      </w:hyperlink>
      <w:r w:rsidR="0054479A" w:rsidRPr="00027306">
        <w:t>).</w:t>
      </w:r>
      <w:r w:rsidR="00630A6B" w:rsidRPr="00027306">
        <w:t xml:space="preserve"> Хлебобулочные и макаронные изделия, как правило, содержат очень много простых и сложных углеводов.</w:t>
      </w:r>
    </w:p>
    <w:p w:rsidR="00FC444D" w:rsidRPr="00707016" w:rsidRDefault="0054479A" w:rsidP="00FC444D">
      <w:pPr>
        <w:widowControl w:val="0"/>
        <w:autoSpaceDE w:val="0"/>
        <w:autoSpaceDN w:val="0"/>
        <w:adjustRightInd w:val="0"/>
        <w:spacing w:after="140"/>
        <w:jc w:val="both"/>
      </w:pPr>
      <w:proofErr w:type="gramStart"/>
      <w:r w:rsidRPr="00027306">
        <w:t xml:space="preserve">Углеводы могут содержаться в продуктах в виде </w:t>
      </w:r>
      <w:hyperlink r:id="rId378" w:history="1">
        <w:r w:rsidRPr="00027306">
          <w:t>крахмала</w:t>
        </w:r>
      </w:hyperlink>
      <w:r w:rsidRPr="00027306">
        <w:t xml:space="preserve"> или в виде различных </w:t>
      </w:r>
      <w:hyperlink r:id="rId379" w:history="1">
        <w:r w:rsidRPr="00027306">
          <w:t>сахаров</w:t>
        </w:r>
      </w:hyperlink>
      <w:r w:rsidRPr="00027306">
        <w:t xml:space="preserve">; и те и другие углеводы хорошо усваиваются в организме человека; разница между ними состоит в том, что сахар растворяется в воде и быстро всасывается в </w:t>
      </w:r>
      <w:hyperlink r:id="rId380" w:history="1">
        <w:r w:rsidRPr="00027306">
          <w:t>кровь</w:t>
        </w:r>
      </w:hyperlink>
      <w:r w:rsidRPr="00027306">
        <w:t xml:space="preserve">, крахмал же под действием </w:t>
      </w:r>
      <w:hyperlink r:id="rId381" w:history="1">
        <w:r w:rsidRPr="00027306">
          <w:t>пищеварительных соков</w:t>
        </w:r>
      </w:hyperlink>
      <w:r w:rsidRPr="00027306">
        <w:t xml:space="preserve"> подвергается расщеплению и поступает в кровь постепенно.</w:t>
      </w:r>
      <w:proofErr w:type="gramEnd"/>
    </w:p>
    <w:p w:rsidR="00FC444D" w:rsidRPr="00707016" w:rsidRDefault="00FC444D" w:rsidP="00FC444D">
      <w:pPr>
        <w:widowControl w:val="0"/>
        <w:autoSpaceDE w:val="0"/>
        <w:autoSpaceDN w:val="0"/>
        <w:adjustRightInd w:val="0"/>
        <w:spacing w:after="140"/>
        <w:jc w:val="both"/>
      </w:pPr>
    </w:p>
    <w:p w:rsidR="002B6B2F" w:rsidRDefault="002B6B2F" w:rsidP="00FC444D">
      <w:pPr>
        <w:widowControl w:val="0"/>
        <w:autoSpaceDE w:val="0"/>
        <w:autoSpaceDN w:val="0"/>
        <w:adjustRightInd w:val="0"/>
        <w:spacing w:after="140"/>
        <w:jc w:val="both"/>
        <w:rPr>
          <w:lang w:val="en-US"/>
        </w:rPr>
      </w:pPr>
      <w:r w:rsidRPr="00083115">
        <w:rPr>
          <w:noProof/>
          <w:lang w:bidi="he-IL"/>
        </w:rPr>
        <w:drawing>
          <wp:inline distT="0" distB="0" distL="0" distR="0">
            <wp:extent cx="2781300" cy="2123522"/>
            <wp:effectExtent l="0" t="0" r="0" b="0"/>
            <wp:docPr id="10" name="Рисунок 3">
              <a:hlinkClick xmlns:a="http://schemas.openxmlformats.org/drawingml/2006/main" r:id="rId3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96" cy="21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70" w:rsidRDefault="00F35A70" w:rsidP="00083115">
      <w:pPr>
        <w:widowControl w:val="0"/>
        <w:autoSpaceDE w:val="0"/>
        <w:autoSpaceDN w:val="0"/>
        <w:adjustRightInd w:val="0"/>
        <w:jc w:val="both"/>
      </w:pPr>
    </w:p>
    <w:p w:rsidR="0054479A" w:rsidRPr="00707016" w:rsidRDefault="0054479A" w:rsidP="00083115">
      <w:pPr>
        <w:widowControl w:val="0"/>
        <w:autoSpaceDE w:val="0"/>
        <w:autoSpaceDN w:val="0"/>
        <w:adjustRightInd w:val="0"/>
        <w:jc w:val="both"/>
        <w:rPr>
          <w:rStyle w:val="a9"/>
        </w:rPr>
      </w:pPr>
      <w:r w:rsidRPr="00FC444D">
        <w:rPr>
          <w:rStyle w:val="a9"/>
        </w:rPr>
        <w:t>Витамины</w:t>
      </w:r>
    </w:p>
    <w:p w:rsidR="0054479A" w:rsidRPr="00707016" w:rsidRDefault="00F35A70" w:rsidP="00F35A70">
      <w:pPr>
        <w:widowControl w:val="0"/>
        <w:autoSpaceDE w:val="0"/>
        <w:autoSpaceDN w:val="0"/>
        <w:adjustRightInd w:val="0"/>
        <w:spacing w:after="140"/>
        <w:jc w:val="both"/>
      </w:pPr>
      <w:r>
        <w:rPr>
          <w:rStyle w:val="a9"/>
        </w:rPr>
        <w:t xml:space="preserve">    </w:t>
      </w:r>
      <w:r w:rsidR="0054479A" w:rsidRPr="00027306">
        <w:t>Витамины нередко называют дополнительным фактором питания. Это название не соответствует действительному значению витаминов: они являются элементами пищи, столь же необходимыми, как и все другие вещества, входящие в состав человеческого тела. Известно, что при отсутствии того или иного витамина в пище</w:t>
      </w:r>
      <w:r w:rsidR="0054479A" w:rsidRPr="00083115">
        <w:rPr>
          <w:lang w:val="en-US"/>
        </w:rPr>
        <w:t> </w:t>
      </w:r>
      <w:r w:rsidR="0054479A" w:rsidRPr="00027306">
        <w:t>— наблюдаются весьма серьёзные нарушения деятельности различных органов и всего организма в целом. Такие нарушения</w:t>
      </w:r>
      <w:r w:rsidR="0054479A" w:rsidRPr="00083115">
        <w:rPr>
          <w:lang w:val="en-US"/>
        </w:rPr>
        <w:t> </w:t>
      </w:r>
      <w:r w:rsidR="0054479A" w:rsidRPr="00027306">
        <w:t xml:space="preserve">— </w:t>
      </w:r>
      <w:hyperlink r:id="rId384" w:history="1">
        <w:r w:rsidR="0054479A" w:rsidRPr="00027306">
          <w:t>авитаминозы</w:t>
        </w:r>
      </w:hyperlink>
      <w:r w:rsidR="0054479A" w:rsidRPr="00027306">
        <w:t>, для отдельных витаминов выражаются в определённых типичных явлениях.</w:t>
      </w:r>
    </w:p>
    <w:p w:rsidR="00BA2170" w:rsidRPr="00707016" w:rsidRDefault="00BA2170" w:rsidP="00083115">
      <w:pPr>
        <w:widowControl w:val="0"/>
        <w:autoSpaceDE w:val="0"/>
        <w:autoSpaceDN w:val="0"/>
        <w:adjustRightInd w:val="0"/>
        <w:jc w:val="both"/>
        <w:rPr>
          <w:rStyle w:val="a9"/>
        </w:rPr>
      </w:pPr>
      <w:r w:rsidRPr="00FC444D">
        <w:rPr>
          <w:rStyle w:val="a9"/>
        </w:rPr>
        <w:t>Минералы</w:t>
      </w:r>
    </w:p>
    <w:p w:rsidR="00BA2170" w:rsidRPr="00027306" w:rsidRDefault="00FC444D" w:rsidP="003103CE">
      <w:pPr>
        <w:widowControl w:val="0"/>
        <w:autoSpaceDE w:val="0"/>
        <w:autoSpaceDN w:val="0"/>
        <w:adjustRightInd w:val="0"/>
        <w:spacing w:after="140"/>
        <w:jc w:val="both"/>
      </w:pPr>
      <w:r w:rsidRPr="00707016">
        <w:t xml:space="preserve">    </w:t>
      </w:r>
      <w:r w:rsidR="00BA2170" w:rsidRPr="00027306">
        <w:t xml:space="preserve">Потребность в минеральных веществах зависит от многих условий: от возраста, </w:t>
      </w:r>
      <w:hyperlink r:id="rId385" w:history="1">
        <w:r w:rsidR="00BA2170" w:rsidRPr="00027306">
          <w:t>климата</w:t>
        </w:r>
      </w:hyperlink>
      <w:r w:rsidR="00BA2170" w:rsidRPr="00027306">
        <w:t xml:space="preserve">, вида работы. </w:t>
      </w:r>
    </w:p>
    <w:p w:rsidR="00BA2170" w:rsidRPr="00027306" w:rsidRDefault="00BA2170" w:rsidP="00083115">
      <w:pPr>
        <w:widowControl w:val="0"/>
        <w:autoSpaceDE w:val="0"/>
        <w:autoSpaceDN w:val="0"/>
        <w:adjustRightInd w:val="0"/>
        <w:spacing w:after="140"/>
        <w:jc w:val="both"/>
      </w:pPr>
      <w:r w:rsidRPr="00027306">
        <w:t xml:space="preserve">Кальций, магний, фосфор составляют основу костной системы; кальций и магний, кроме того, чрезвычайно важны для сердечной и скелетной </w:t>
      </w:r>
      <w:hyperlink r:id="rId386" w:history="1">
        <w:r w:rsidRPr="00027306">
          <w:t>мускулатуры</w:t>
        </w:r>
      </w:hyperlink>
      <w:r w:rsidRPr="00027306">
        <w:t>, а фосфор</w:t>
      </w:r>
      <w:r w:rsidRPr="00083115">
        <w:rPr>
          <w:lang w:val="en-US"/>
        </w:rPr>
        <w:t> </w:t>
      </w:r>
      <w:r w:rsidRPr="00027306">
        <w:t>— для нервной системы.</w:t>
      </w:r>
    </w:p>
    <w:p w:rsidR="00BA2170" w:rsidRPr="00027306" w:rsidRDefault="00BA2170" w:rsidP="00083115">
      <w:pPr>
        <w:widowControl w:val="0"/>
        <w:autoSpaceDE w:val="0"/>
        <w:autoSpaceDN w:val="0"/>
        <w:adjustRightInd w:val="0"/>
        <w:spacing w:after="140"/>
        <w:jc w:val="both"/>
      </w:pPr>
      <w:r w:rsidRPr="00027306">
        <w:t xml:space="preserve">Железо, входящее в состав </w:t>
      </w:r>
      <w:hyperlink r:id="rId387" w:history="1">
        <w:r w:rsidRPr="00027306">
          <w:t>гемоглобина</w:t>
        </w:r>
      </w:hyperlink>
      <w:r w:rsidRPr="00027306">
        <w:t xml:space="preserve"> крови, является переносчиком кислорода к тканям и органам; наконец, натрий и кальций регулируют </w:t>
      </w:r>
      <w:hyperlink r:id="rId388" w:history="1">
        <w:r w:rsidRPr="00027306">
          <w:t>водный обмен</w:t>
        </w:r>
      </w:hyperlink>
      <w:r w:rsidRPr="00027306">
        <w:t xml:space="preserve"> и участвуют в поддержании </w:t>
      </w:r>
      <w:hyperlink r:id="rId389" w:history="1">
        <w:r w:rsidRPr="00027306">
          <w:t>кислотно-щелочного равновесия</w:t>
        </w:r>
      </w:hyperlink>
      <w:r w:rsidRPr="00027306">
        <w:t xml:space="preserve"> организма.</w:t>
      </w:r>
    </w:p>
    <w:p w:rsidR="00657291" w:rsidRPr="00707016" w:rsidRDefault="00657291" w:rsidP="00083115">
      <w:pPr>
        <w:widowControl w:val="0"/>
        <w:autoSpaceDE w:val="0"/>
        <w:autoSpaceDN w:val="0"/>
        <w:adjustRightInd w:val="0"/>
        <w:jc w:val="both"/>
        <w:rPr>
          <w:rStyle w:val="a9"/>
        </w:rPr>
      </w:pPr>
    </w:p>
    <w:p w:rsidR="00BA2170" w:rsidRPr="00657291" w:rsidRDefault="00BA2170" w:rsidP="00083115">
      <w:pPr>
        <w:widowControl w:val="0"/>
        <w:autoSpaceDE w:val="0"/>
        <w:autoSpaceDN w:val="0"/>
        <w:adjustRightInd w:val="0"/>
        <w:jc w:val="both"/>
        <w:rPr>
          <w:rStyle w:val="a9"/>
        </w:rPr>
      </w:pPr>
      <w:r w:rsidRPr="00657291">
        <w:rPr>
          <w:rStyle w:val="a9"/>
        </w:rPr>
        <w:lastRenderedPageBreak/>
        <w:t>Вода</w:t>
      </w:r>
    </w:p>
    <w:p w:rsidR="006E1E65" w:rsidRPr="00F35A70" w:rsidRDefault="006E1E65" w:rsidP="00083115">
      <w:pPr>
        <w:widowControl w:val="0"/>
        <w:autoSpaceDE w:val="0"/>
        <w:autoSpaceDN w:val="0"/>
        <w:adjustRightInd w:val="0"/>
        <w:spacing w:after="140"/>
        <w:jc w:val="both"/>
        <w:sectPr w:rsidR="006E1E65" w:rsidRPr="00F35A70" w:rsidSect="006E1E65">
          <w:headerReference w:type="even" r:id="rId390"/>
          <w:headerReference w:type="default" r:id="rId391"/>
          <w:footerReference w:type="even" r:id="rId392"/>
          <w:footerReference w:type="default" r:id="rId393"/>
          <w:headerReference w:type="first" r:id="rId394"/>
          <w:footerReference w:type="first" r:id="rId395"/>
          <w:type w:val="continuous"/>
          <w:pgSz w:w="11900" w:h="16840"/>
          <w:pgMar w:top="1134" w:right="567" w:bottom="1134" w:left="993" w:header="720" w:footer="720" w:gutter="0"/>
          <w:cols w:space="708"/>
          <w:noEndnote/>
          <w:titlePg/>
        </w:sectPr>
      </w:pPr>
    </w:p>
    <w:p w:rsidR="00BA2170" w:rsidRPr="00027306" w:rsidRDefault="00F35A70" w:rsidP="00083115">
      <w:pPr>
        <w:widowControl w:val="0"/>
        <w:autoSpaceDE w:val="0"/>
        <w:autoSpaceDN w:val="0"/>
        <w:adjustRightInd w:val="0"/>
        <w:spacing w:after="140"/>
        <w:jc w:val="both"/>
      </w:pPr>
      <w:r>
        <w:lastRenderedPageBreak/>
        <w:t xml:space="preserve">    </w:t>
      </w:r>
      <w:r w:rsidR="00BA2170" w:rsidRPr="00027306">
        <w:t>В кулинарии вода используется как средство для приготовления, обработки пищи, так и необходимая среда для мытья посуды и средство для поддержания гигиены. Вода имеет огромное значение для кули</w:t>
      </w:r>
      <w:r w:rsidR="005D1687">
        <w:t>нарии</w:t>
      </w:r>
      <w:r w:rsidR="00BA2170" w:rsidRPr="00027306">
        <w:t>.</w:t>
      </w:r>
    </w:p>
    <w:p w:rsidR="00BA2170" w:rsidRPr="00027306" w:rsidRDefault="00BA2170" w:rsidP="00083115">
      <w:pPr>
        <w:widowControl w:val="0"/>
        <w:autoSpaceDE w:val="0"/>
        <w:autoSpaceDN w:val="0"/>
        <w:adjustRightInd w:val="0"/>
        <w:spacing w:after="140"/>
        <w:jc w:val="both"/>
      </w:pPr>
      <w:r w:rsidRPr="00027306">
        <w:t xml:space="preserve">Вода используется в таких видах кулинарной обработки как </w:t>
      </w:r>
      <w:hyperlink r:id="rId396" w:history="1">
        <w:r w:rsidRPr="00027306">
          <w:t>варке</w:t>
        </w:r>
      </w:hyperlink>
      <w:r w:rsidRPr="00027306">
        <w:t xml:space="preserve"> и </w:t>
      </w:r>
      <w:hyperlink r:id="rId397" w:history="1">
        <w:r w:rsidRPr="00027306">
          <w:t>тушении</w:t>
        </w:r>
      </w:hyperlink>
      <w:r w:rsidRPr="00027306">
        <w:t xml:space="preserve">, а также </w:t>
      </w:r>
      <w:hyperlink r:id="rId398" w:history="1">
        <w:r w:rsidRPr="00027306">
          <w:t>мариновании</w:t>
        </w:r>
      </w:hyperlink>
      <w:r w:rsidRPr="00027306">
        <w:t xml:space="preserve"> и </w:t>
      </w:r>
      <w:hyperlink r:id="rId399" w:history="1">
        <w:r w:rsidRPr="00027306">
          <w:t>квашении</w:t>
        </w:r>
      </w:hyperlink>
      <w:r w:rsidRPr="00027306">
        <w:t>.</w:t>
      </w:r>
    </w:p>
    <w:p w:rsidR="00BA2170" w:rsidRPr="00027306" w:rsidRDefault="00BA2170" w:rsidP="00083115">
      <w:pPr>
        <w:widowControl w:val="0"/>
        <w:autoSpaceDE w:val="0"/>
        <w:autoSpaceDN w:val="0"/>
        <w:adjustRightInd w:val="0"/>
        <w:spacing w:after="140"/>
        <w:jc w:val="both"/>
      </w:pPr>
      <w:r w:rsidRPr="00027306">
        <w:t xml:space="preserve">Вода составляет основу таких типов блюд, как </w:t>
      </w:r>
      <w:hyperlink r:id="rId400" w:history="1">
        <w:r w:rsidRPr="00027306">
          <w:t>супы</w:t>
        </w:r>
      </w:hyperlink>
      <w:r w:rsidRPr="00027306">
        <w:t xml:space="preserve"> и </w:t>
      </w:r>
      <w:hyperlink r:id="rId401" w:history="1">
        <w:r w:rsidRPr="00027306">
          <w:t>бульоны</w:t>
        </w:r>
      </w:hyperlink>
      <w:r w:rsidRPr="00027306">
        <w:t xml:space="preserve">, </w:t>
      </w:r>
      <w:hyperlink r:id="rId402" w:history="1">
        <w:r w:rsidRPr="00027306">
          <w:t>каши</w:t>
        </w:r>
      </w:hyperlink>
      <w:r w:rsidRPr="00027306">
        <w:t xml:space="preserve">, </w:t>
      </w:r>
      <w:hyperlink r:id="rId403" w:history="1">
        <w:r w:rsidRPr="00027306">
          <w:t>соусы</w:t>
        </w:r>
      </w:hyperlink>
      <w:r w:rsidRPr="00027306">
        <w:t xml:space="preserve">, </w:t>
      </w:r>
      <w:hyperlink r:id="rId404" w:history="1">
        <w:r w:rsidRPr="00027306">
          <w:t>маринады</w:t>
        </w:r>
      </w:hyperlink>
      <w:r w:rsidRPr="00027306">
        <w:t xml:space="preserve"> и </w:t>
      </w:r>
      <w:hyperlink r:id="rId405" w:history="1">
        <w:r w:rsidRPr="00027306">
          <w:t>соленья</w:t>
        </w:r>
      </w:hyperlink>
      <w:r w:rsidRPr="00027306">
        <w:t>, а также всех известных в мире напитков.</w:t>
      </w:r>
    </w:p>
    <w:p w:rsidR="004B3F42" w:rsidRPr="00027306" w:rsidRDefault="004B3F42" w:rsidP="00083115">
      <w:pPr>
        <w:jc w:val="both"/>
      </w:pPr>
    </w:p>
    <w:p w:rsidR="00F52D7D" w:rsidRPr="00F35A70" w:rsidRDefault="00F52D7D" w:rsidP="00F52D7D">
      <w:pPr>
        <w:rPr>
          <w:color w:val="FF0000"/>
        </w:rPr>
      </w:pPr>
      <w:r w:rsidRPr="00F35A70">
        <w:rPr>
          <w:color w:val="FF0000"/>
        </w:rPr>
        <w:t>ЧТО ГОВОРИТ БИБЛИЯ</w:t>
      </w:r>
    </w:p>
    <w:p w:rsidR="001A29F3" w:rsidRPr="00707016" w:rsidRDefault="008C22D0" w:rsidP="00F52D7D">
      <w:pPr>
        <w:jc w:val="both"/>
      </w:pPr>
      <w:r>
        <w:t xml:space="preserve"> </w:t>
      </w:r>
      <w:r w:rsidR="00F52D7D" w:rsidRPr="00F52D7D">
        <w:t>И</w:t>
      </w:r>
      <w:r w:rsidR="00F52D7D" w:rsidRPr="00027306">
        <w:t>нгредиенты, входящие в состав блюд, упомина</w:t>
      </w:r>
      <w:r w:rsidR="00F52D7D" w:rsidRPr="00F52D7D">
        <w:t>ющихся</w:t>
      </w:r>
      <w:r w:rsidR="00F52D7D">
        <w:t xml:space="preserve"> </w:t>
      </w:r>
      <w:r w:rsidR="00F52D7D" w:rsidRPr="00027306">
        <w:t>в Библии:</w:t>
      </w:r>
    </w:p>
    <w:p w:rsidR="001A29F3" w:rsidRPr="001A29F3" w:rsidRDefault="00F52D7D" w:rsidP="001A29F3">
      <w:pPr>
        <w:pStyle w:val="a7"/>
        <w:numPr>
          <w:ilvl w:val="0"/>
          <w:numId w:val="11"/>
        </w:numPr>
        <w:jc w:val="both"/>
      </w:pPr>
      <w:r w:rsidRPr="00027306">
        <w:t xml:space="preserve"> дрожжи (Левит, 10:12),</w:t>
      </w:r>
    </w:p>
    <w:p w:rsidR="001A29F3" w:rsidRPr="001A29F3" w:rsidRDefault="00F52D7D" w:rsidP="001A29F3">
      <w:pPr>
        <w:pStyle w:val="a7"/>
        <w:numPr>
          <w:ilvl w:val="0"/>
          <w:numId w:val="11"/>
        </w:numPr>
        <w:jc w:val="both"/>
      </w:pPr>
      <w:r w:rsidRPr="00027306">
        <w:t xml:space="preserve"> мука, репчатый лук, лук-порей и чеснок (Числа, 15:4;11:5),</w:t>
      </w:r>
    </w:p>
    <w:p w:rsidR="001A29F3" w:rsidRPr="001A29F3" w:rsidRDefault="00F52D7D" w:rsidP="001A29F3">
      <w:pPr>
        <w:pStyle w:val="a7"/>
        <w:numPr>
          <w:ilvl w:val="0"/>
          <w:numId w:val="11"/>
        </w:numPr>
        <w:jc w:val="both"/>
      </w:pPr>
      <w:r w:rsidRPr="00027306">
        <w:t xml:space="preserve"> шафран, корица, орех (Песнь Песней, 4:14; 6:11), </w:t>
      </w:r>
    </w:p>
    <w:p w:rsidR="001A29F3" w:rsidRPr="001A29F3" w:rsidRDefault="00F52D7D" w:rsidP="001A29F3">
      <w:pPr>
        <w:pStyle w:val="a7"/>
        <w:numPr>
          <w:ilvl w:val="0"/>
          <w:numId w:val="11"/>
        </w:numPr>
        <w:jc w:val="both"/>
      </w:pPr>
      <w:r w:rsidRPr="00027306">
        <w:t xml:space="preserve">мед (Третья Книга Царств, 14:3), </w:t>
      </w:r>
    </w:p>
    <w:p w:rsidR="001A29F3" w:rsidRPr="001A29F3" w:rsidRDefault="00F52D7D" w:rsidP="001A29F3">
      <w:pPr>
        <w:pStyle w:val="a7"/>
        <w:numPr>
          <w:ilvl w:val="0"/>
          <w:numId w:val="11"/>
        </w:numPr>
        <w:jc w:val="both"/>
      </w:pPr>
      <w:r w:rsidRPr="00027306">
        <w:t>мята, оливковое масло (Евангелие от Луки, 11:42; 16:6),</w:t>
      </w:r>
    </w:p>
    <w:p w:rsidR="001A29F3" w:rsidRPr="001A29F3" w:rsidRDefault="00F52D7D" w:rsidP="001A29F3">
      <w:pPr>
        <w:pStyle w:val="a7"/>
        <w:numPr>
          <w:ilvl w:val="0"/>
          <w:numId w:val="11"/>
        </w:numPr>
        <w:jc w:val="both"/>
      </w:pPr>
      <w:r w:rsidRPr="00027306">
        <w:t xml:space="preserve"> цикорий — одна из “горьких трав” (Исход, 12:8), </w:t>
      </w:r>
    </w:p>
    <w:p w:rsidR="001A29F3" w:rsidRPr="001A29F3" w:rsidRDefault="00F52D7D" w:rsidP="001A29F3">
      <w:pPr>
        <w:pStyle w:val="a7"/>
        <w:numPr>
          <w:ilvl w:val="0"/>
          <w:numId w:val="11"/>
        </w:numPr>
        <w:jc w:val="both"/>
      </w:pPr>
      <w:r w:rsidRPr="00027306">
        <w:t xml:space="preserve">яичные белки (Книга Иова, 6:6), </w:t>
      </w:r>
    </w:p>
    <w:p w:rsidR="001A29F3" w:rsidRPr="001A29F3" w:rsidRDefault="00F52D7D" w:rsidP="001A29F3">
      <w:pPr>
        <w:pStyle w:val="a7"/>
        <w:numPr>
          <w:ilvl w:val="0"/>
          <w:numId w:val="11"/>
        </w:numPr>
        <w:jc w:val="both"/>
      </w:pPr>
      <w:r w:rsidRPr="00027306">
        <w:t>телятина (Первая Книга Царств, 6:7),</w:t>
      </w:r>
    </w:p>
    <w:p w:rsidR="001A29F3" w:rsidRPr="001A29F3" w:rsidRDefault="00F52D7D" w:rsidP="001A29F3">
      <w:pPr>
        <w:pStyle w:val="a7"/>
        <w:numPr>
          <w:ilvl w:val="0"/>
          <w:numId w:val="11"/>
        </w:numPr>
        <w:jc w:val="both"/>
      </w:pPr>
      <w:r w:rsidRPr="00027306">
        <w:t xml:space="preserve"> виноград, тмин (Книга Пророка Исаии, 1:8; 28:25), </w:t>
      </w:r>
    </w:p>
    <w:p w:rsidR="00F52D7D" w:rsidRPr="00027306" w:rsidRDefault="00F52D7D" w:rsidP="001A29F3">
      <w:pPr>
        <w:pStyle w:val="a7"/>
        <w:numPr>
          <w:ilvl w:val="0"/>
          <w:numId w:val="11"/>
        </w:numPr>
        <w:jc w:val="both"/>
      </w:pPr>
      <w:r w:rsidRPr="00027306">
        <w:t>козий сыр (Вторая Книга Царств, 17:29).</w:t>
      </w:r>
    </w:p>
    <w:p w:rsidR="00F52D7D" w:rsidRPr="00027306" w:rsidRDefault="00F52D7D" w:rsidP="00F52D7D">
      <w:pPr>
        <w:rPr>
          <w:rFonts w:ascii="Georgia" w:hAnsi="Georgia" w:cs="Georgia"/>
        </w:rPr>
      </w:pPr>
    </w:p>
    <w:p w:rsidR="00F52D7D" w:rsidRPr="00027306" w:rsidRDefault="00F52D7D" w:rsidP="00F52D7D">
      <w:pPr>
        <w:sectPr w:rsidR="00F52D7D" w:rsidRPr="00027306" w:rsidSect="00F56FB4">
          <w:type w:val="continuous"/>
          <w:pgSz w:w="11900" w:h="16840"/>
          <w:pgMar w:top="1134" w:right="567" w:bottom="1134" w:left="993" w:header="720" w:footer="720" w:gutter="0"/>
          <w:cols w:space="708"/>
          <w:noEndnote/>
          <w:titlePg/>
        </w:sectPr>
      </w:pPr>
    </w:p>
    <w:p w:rsidR="00010E05" w:rsidRPr="00707016" w:rsidRDefault="0085532D" w:rsidP="00083115">
      <w:pPr>
        <w:jc w:val="both"/>
        <w:rPr>
          <w:b/>
          <w:i/>
        </w:rPr>
      </w:pPr>
      <w:r w:rsidRPr="004F0D07">
        <w:rPr>
          <w:b/>
          <w:i/>
        </w:rPr>
        <w:lastRenderedPageBreak/>
        <w:t>Кухня.</w:t>
      </w:r>
    </w:p>
    <w:p w:rsidR="0085532D" w:rsidRDefault="005974AB" w:rsidP="00083115">
      <w:pPr>
        <w:jc w:val="both"/>
        <w:rPr>
          <w:color w:val="0000FF"/>
        </w:rPr>
      </w:pPr>
      <w:r w:rsidRPr="004F0D07">
        <w:t xml:space="preserve"> </w:t>
      </w:r>
      <w:r w:rsidR="00C205FD" w:rsidRPr="004F0D07">
        <w:rPr>
          <w:color w:val="0000FF"/>
        </w:rPr>
        <w:t xml:space="preserve">Быт 1:29, </w:t>
      </w:r>
      <w:r w:rsidR="009603B1" w:rsidRPr="004F0D07">
        <w:rPr>
          <w:color w:val="0000FF"/>
        </w:rPr>
        <w:t>Лев 14; Вт 12</w:t>
      </w:r>
    </w:p>
    <w:p w:rsidR="00120A5F" w:rsidRPr="00027306" w:rsidRDefault="00120A5F" w:rsidP="00120A5F">
      <w:pPr>
        <w:jc w:val="both"/>
      </w:pPr>
      <w:r w:rsidRPr="00027306">
        <w:t>- методы приготовления пищи и сами ингредиенты, широко варьируемые у разных стран, народов, социальных групп и отражающие уникальные взаимосвязи культуры, экономики и традиций.</w:t>
      </w:r>
    </w:p>
    <w:p w:rsidR="00120A5F" w:rsidRPr="00976C34" w:rsidRDefault="00120A5F" w:rsidP="00120A5F">
      <w:pPr>
        <w:jc w:val="both"/>
        <w:rPr>
          <w:i/>
          <w:u w:val="single"/>
        </w:rPr>
      </w:pPr>
      <w:r w:rsidRPr="00976C34">
        <w:rPr>
          <w:i/>
          <w:u w:val="single"/>
        </w:rPr>
        <w:t>Еврейская кухня.</w:t>
      </w:r>
    </w:p>
    <w:p w:rsidR="00120A5F" w:rsidRPr="00027306" w:rsidRDefault="00120A5F" w:rsidP="00120A5F">
      <w:pPr>
        <w:widowControl w:val="0"/>
        <w:autoSpaceDE w:val="0"/>
        <w:autoSpaceDN w:val="0"/>
        <w:adjustRightInd w:val="0"/>
        <w:spacing w:after="140"/>
        <w:jc w:val="both"/>
      </w:pPr>
      <w:r w:rsidRPr="00027306">
        <w:t xml:space="preserve">- традиционная кухня </w:t>
      </w:r>
      <w:hyperlink r:id="rId406" w:history="1">
        <w:r w:rsidRPr="00027306">
          <w:t>еврейского народа</w:t>
        </w:r>
      </w:hyperlink>
      <w:r w:rsidRPr="00027306">
        <w:t>. На формирование еврейской кухни большое влияние оказали религиозные обычаи и вызванные ими ограничения (</w:t>
      </w:r>
      <w:proofErr w:type="spellStart"/>
      <w:r w:rsidR="00050AEA">
        <w:fldChar w:fldCharType="begin"/>
      </w:r>
      <w:r>
        <w:instrText>HYPERLINK "https://ru.wikipedia.org/wiki/%D0%9A%D0%B0%D1%88%D1%80%D1%83%D1%82"</w:instrText>
      </w:r>
      <w:r w:rsidR="00050AEA">
        <w:fldChar w:fldCharType="separate"/>
      </w:r>
      <w:r w:rsidRPr="00027306">
        <w:t>кашрут</w:t>
      </w:r>
      <w:proofErr w:type="spellEnd"/>
      <w:r w:rsidRPr="00027306">
        <w:t>)</w:t>
      </w:r>
      <w:r w:rsidR="00050AEA">
        <w:fldChar w:fldCharType="end"/>
      </w:r>
      <w:r w:rsidRPr="00027306">
        <w:t xml:space="preserve">, а также расселение евреев по всему миру. Еврейская кухня содержит в себе блюда </w:t>
      </w:r>
      <w:hyperlink r:id="rId407" w:history="1">
        <w:proofErr w:type="spellStart"/>
        <w:r w:rsidRPr="00027306">
          <w:t>ашкеназской</w:t>
        </w:r>
        <w:proofErr w:type="spellEnd"/>
      </w:hyperlink>
      <w:r w:rsidRPr="00027306">
        <w:t xml:space="preserve"> и </w:t>
      </w:r>
      <w:hyperlink r:id="rId408" w:history="1">
        <w:proofErr w:type="spellStart"/>
        <w:r w:rsidRPr="00027306">
          <w:t>сефардской</w:t>
        </w:r>
        <w:proofErr w:type="spellEnd"/>
      </w:hyperlink>
      <w:r w:rsidRPr="00027306">
        <w:t xml:space="preserve"> кулинарных традиций. При этом</w:t>
      </w:r>
      <w:proofErr w:type="gramStart"/>
      <w:r w:rsidRPr="00027306">
        <w:t>,</w:t>
      </w:r>
      <w:proofErr w:type="gramEnd"/>
      <w:r w:rsidRPr="00027306">
        <w:t xml:space="preserve"> списки традиционных блюд </w:t>
      </w:r>
      <w:proofErr w:type="spellStart"/>
      <w:r w:rsidRPr="00027306">
        <w:t>ашкеназов</w:t>
      </w:r>
      <w:proofErr w:type="spellEnd"/>
      <w:r w:rsidRPr="00027306">
        <w:t xml:space="preserve"> и </w:t>
      </w:r>
      <w:proofErr w:type="spellStart"/>
      <w:r w:rsidRPr="00027306">
        <w:t>сефардов</w:t>
      </w:r>
      <w:proofErr w:type="spellEnd"/>
      <w:r w:rsidRPr="00027306">
        <w:t xml:space="preserve"> значительно различаются.</w:t>
      </w:r>
    </w:p>
    <w:p w:rsidR="00120A5F" w:rsidRPr="00027306" w:rsidRDefault="00120A5F" w:rsidP="00120A5F">
      <w:pPr>
        <w:widowControl w:val="0"/>
        <w:autoSpaceDE w:val="0"/>
        <w:autoSpaceDN w:val="0"/>
        <w:adjustRightInd w:val="0"/>
        <w:spacing w:after="140"/>
        <w:jc w:val="both"/>
      </w:pPr>
      <w:proofErr w:type="spellStart"/>
      <w:r w:rsidRPr="00027306">
        <w:t>Ашкеназская</w:t>
      </w:r>
      <w:proofErr w:type="spellEnd"/>
      <w:r w:rsidRPr="00027306">
        <w:t xml:space="preserve"> кухня — это кухня евреев </w:t>
      </w:r>
      <w:r w:rsidRPr="00027306">
        <w:lastRenderedPageBreak/>
        <w:t xml:space="preserve">Европы, более скромная. Это связано с тем, что основная масса евреев, живших в Европе, жила </w:t>
      </w:r>
      <w:proofErr w:type="gramStart"/>
      <w:r w:rsidRPr="00027306">
        <w:t>бедно</w:t>
      </w:r>
      <w:proofErr w:type="gramEnd"/>
      <w:r w:rsidRPr="00027306">
        <w:t xml:space="preserve"> и они изобретали способы более рационально использовать продукты.</w:t>
      </w:r>
    </w:p>
    <w:p w:rsidR="00120A5F" w:rsidRPr="00027306" w:rsidRDefault="00120A5F" w:rsidP="00120A5F">
      <w:pPr>
        <w:widowControl w:val="0"/>
        <w:autoSpaceDE w:val="0"/>
        <w:autoSpaceDN w:val="0"/>
        <w:adjustRightInd w:val="0"/>
        <w:spacing w:after="140"/>
        <w:jc w:val="both"/>
      </w:pPr>
      <w:proofErr w:type="spellStart"/>
      <w:r w:rsidRPr="00027306">
        <w:t>Сефардская</w:t>
      </w:r>
      <w:proofErr w:type="spellEnd"/>
      <w:r w:rsidRPr="00027306">
        <w:t xml:space="preserve"> кухня, впитавшая в себя кулинарные традиции Востока и Средиземноморья, отличается использованием более дорогих продуктов. В ней шире используется рыба, овощи, бобовые и оливковое масло.</w:t>
      </w:r>
    </w:p>
    <w:p w:rsidR="00120A5F" w:rsidRPr="00027306" w:rsidRDefault="00120A5F" w:rsidP="00120A5F">
      <w:pPr>
        <w:widowControl w:val="0"/>
        <w:autoSpaceDE w:val="0"/>
        <w:autoSpaceDN w:val="0"/>
        <w:adjustRightInd w:val="0"/>
        <w:spacing w:after="140"/>
        <w:jc w:val="both"/>
      </w:pPr>
      <w:r w:rsidRPr="00027306">
        <w:rPr>
          <w:i/>
        </w:rPr>
        <w:t>Обзор.</w:t>
      </w:r>
      <w:r w:rsidRPr="00027306">
        <w:t xml:space="preserve"> Соблюдение </w:t>
      </w:r>
      <w:proofErr w:type="spellStart"/>
      <w:r w:rsidRPr="00027306">
        <w:t>кашрута</w:t>
      </w:r>
      <w:proofErr w:type="spellEnd"/>
      <w:r w:rsidRPr="00027306">
        <w:t xml:space="preserve"> запрещает готовить блюда, в которых сочетаются мясо и молоко (любые молочные продукты). Недопустимы блюда из </w:t>
      </w:r>
      <w:hyperlink r:id="rId409" w:history="1">
        <w:r w:rsidRPr="00027306">
          <w:t>свинины</w:t>
        </w:r>
      </w:hyperlink>
      <w:r w:rsidRPr="00027306">
        <w:t>. В еврейской кухне можно наблюдать элементы рационального питания</w:t>
      </w:r>
      <w:r>
        <w:t>.</w:t>
      </w:r>
      <w:r w:rsidRPr="00027306">
        <w:t xml:space="preserve"> Так, наибольшей популярностью пользуются продукты с большой пищевой и биологической </w:t>
      </w:r>
      <w:r w:rsidRPr="00027306">
        <w:lastRenderedPageBreak/>
        <w:t xml:space="preserve">ценностью, которые содержат достаточное количество витаминов, полноценных белков, минеральных веществ, легко усваиваемых организмом. Широкое использование сочетания продуктов растительного и животного происхождения позволяет добиться большой биологической ценности блюд. Именно еврейским поварам приписывают изобретение соуса из </w:t>
      </w:r>
      <w:hyperlink r:id="rId410" w:history="1">
        <w:r w:rsidRPr="00027306">
          <w:t>хрена</w:t>
        </w:r>
      </w:hyperlink>
      <w:r w:rsidRPr="00027306">
        <w:t xml:space="preserve"> и свеклы. </w:t>
      </w:r>
    </w:p>
    <w:p w:rsidR="00120A5F" w:rsidRPr="00027306" w:rsidRDefault="00120A5F" w:rsidP="00120A5F">
      <w:pPr>
        <w:jc w:val="both"/>
      </w:pPr>
      <w:r w:rsidRPr="00027306">
        <w:t xml:space="preserve">Основные приемы тепловой обработки, применяемые в еврейской кухне – </w:t>
      </w:r>
      <w:proofErr w:type="spellStart"/>
      <w:r w:rsidRPr="00027306">
        <w:t>припускание</w:t>
      </w:r>
      <w:proofErr w:type="spellEnd"/>
      <w:r w:rsidRPr="00027306">
        <w:t xml:space="preserve">, отваривание, слабое тушение с добавлением воды под крышкой. В еврейской кухне применяется только свежее </w:t>
      </w:r>
      <w:hyperlink r:id="rId411" w:history="1">
        <w:r w:rsidRPr="00027306">
          <w:t>молоко</w:t>
        </w:r>
      </w:hyperlink>
      <w:r w:rsidRPr="00027306">
        <w:t xml:space="preserve">. Одной из особенностей еврейской кухни является использование гусиного или куриного жира, который добавляют в фарш, холодные закуски, а также используют для </w:t>
      </w:r>
      <w:proofErr w:type="spellStart"/>
      <w:r w:rsidRPr="00027306">
        <w:t>пассерования</w:t>
      </w:r>
      <w:proofErr w:type="spellEnd"/>
      <w:r w:rsidRPr="00027306">
        <w:t xml:space="preserve"> лука или </w:t>
      </w:r>
      <w:hyperlink r:id="rId412" w:history="1">
        <w:r w:rsidRPr="00027306">
          <w:t>моркови</w:t>
        </w:r>
      </w:hyperlink>
      <w:r w:rsidRPr="00027306">
        <w:t>.</w:t>
      </w:r>
    </w:p>
    <w:p w:rsidR="00120A5F" w:rsidRPr="00120A5F" w:rsidRDefault="00120A5F" w:rsidP="00120A5F">
      <w:pPr>
        <w:rPr>
          <w:color w:val="FF0000"/>
        </w:rPr>
      </w:pPr>
    </w:p>
    <w:p w:rsidR="00120A5F" w:rsidRPr="00120A5F" w:rsidRDefault="00120A5F" w:rsidP="00120A5F">
      <w:pPr>
        <w:rPr>
          <w:color w:val="FF0000"/>
        </w:rPr>
      </w:pPr>
      <w:r w:rsidRPr="00120A5F">
        <w:rPr>
          <w:color w:val="FF0000"/>
        </w:rPr>
        <w:t>ЧТО ГОВОРИТ БИБЛИЯ</w:t>
      </w:r>
    </w:p>
    <w:p w:rsidR="00120A5F" w:rsidRPr="00027306" w:rsidRDefault="00120A5F" w:rsidP="00120A5F">
      <w:pPr>
        <w:widowControl w:val="0"/>
        <w:autoSpaceDE w:val="0"/>
        <w:autoSpaceDN w:val="0"/>
        <w:adjustRightInd w:val="0"/>
        <w:spacing w:after="260"/>
        <w:ind w:firstLine="499"/>
        <w:contextualSpacing/>
        <w:jc w:val="both"/>
      </w:pPr>
      <w:r w:rsidRPr="00027306">
        <w:t xml:space="preserve">С помощью Библии, </w:t>
      </w:r>
      <w:proofErr w:type="spellStart"/>
      <w:r w:rsidRPr="00027306">
        <w:t>Мишны</w:t>
      </w:r>
      <w:proofErr w:type="spellEnd"/>
      <w:r w:rsidRPr="00027306">
        <w:t xml:space="preserve">, кулинарной книги Месопотамии, которой более 2800 лет, и работы римского гастронома </w:t>
      </w:r>
      <w:proofErr w:type="spellStart"/>
      <w:r w:rsidRPr="00027306">
        <w:t>Апициуса</w:t>
      </w:r>
      <w:proofErr w:type="spellEnd"/>
      <w:r w:rsidRPr="00027306">
        <w:t xml:space="preserve"> исследователи смогли восстановить технологию изготовления и рецепты блюд библейских времен.</w:t>
      </w:r>
    </w:p>
    <w:p w:rsidR="00120A5F" w:rsidRPr="00027306" w:rsidRDefault="00120A5F" w:rsidP="00120A5F">
      <w:pPr>
        <w:widowControl w:val="0"/>
        <w:autoSpaceDE w:val="0"/>
        <w:autoSpaceDN w:val="0"/>
        <w:adjustRightInd w:val="0"/>
        <w:spacing w:after="260"/>
        <w:ind w:firstLine="499"/>
        <w:contextualSpacing/>
        <w:jc w:val="both"/>
      </w:pPr>
      <w:r w:rsidRPr="00027306">
        <w:t xml:space="preserve">Кроме древних текстов, сведения о пище и питании в библейские времена дают археологические находки, среди которых, например, кости животных и </w:t>
      </w:r>
      <w:r w:rsidRPr="00027306">
        <w:lastRenderedPageBreak/>
        <w:t xml:space="preserve">высушенные зерна. "Мясо древние люди ели не слишком часто, потому что не хватало пастбищ для выращивания скота", - рассказывает </w:t>
      </w:r>
      <w:r>
        <w:t xml:space="preserve">А. </w:t>
      </w:r>
      <w:proofErr w:type="spellStart"/>
      <w:r w:rsidRPr="00027306">
        <w:t>Дикштейн</w:t>
      </w:r>
      <w:proofErr w:type="spellEnd"/>
      <w:r w:rsidRPr="00027306">
        <w:t>.</w:t>
      </w:r>
    </w:p>
    <w:p w:rsidR="00120A5F" w:rsidRPr="00027306" w:rsidRDefault="00120A5F" w:rsidP="00120A5F">
      <w:pPr>
        <w:widowControl w:val="0"/>
        <w:autoSpaceDE w:val="0"/>
        <w:autoSpaceDN w:val="0"/>
        <w:adjustRightInd w:val="0"/>
        <w:spacing w:after="260"/>
        <w:ind w:firstLine="499"/>
        <w:contextualSpacing/>
        <w:jc w:val="both"/>
      </w:pPr>
      <w:r w:rsidRPr="00027306">
        <w:t>Главными продуктами питания были пшеница, ячмень, чечевица, бобы, сыр и фрукты. На завтрак обычно ели хлеб, оливки и сыр, запивая их разбавленным вином. На обед подавалась чечевица, вареные овощи и хлеб.</w:t>
      </w:r>
    </w:p>
    <w:p w:rsidR="00120A5F" w:rsidRPr="00027306" w:rsidRDefault="00120A5F" w:rsidP="00120A5F">
      <w:pPr>
        <w:widowControl w:val="0"/>
        <w:autoSpaceDE w:val="0"/>
        <w:autoSpaceDN w:val="0"/>
        <w:adjustRightInd w:val="0"/>
        <w:spacing w:after="260"/>
        <w:ind w:firstLine="499"/>
        <w:contextualSpacing/>
        <w:jc w:val="both"/>
      </w:pPr>
      <w:r w:rsidRPr="00027306">
        <w:t>Все горячие блюда - от ячменя до вареных овощей - заправляли особым рыбным соусом.</w:t>
      </w:r>
    </w:p>
    <w:p w:rsidR="00120A5F" w:rsidRPr="00707016" w:rsidRDefault="00120A5F" w:rsidP="00120A5F">
      <w:pPr>
        <w:widowControl w:val="0"/>
        <w:autoSpaceDE w:val="0"/>
        <w:autoSpaceDN w:val="0"/>
        <w:adjustRightInd w:val="0"/>
        <w:spacing w:after="260"/>
        <w:ind w:firstLine="499"/>
        <w:contextualSpacing/>
        <w:jc w:val="both"/>
      </w:pPr>
      <w:r w:rsidRPr="00027306">
        <w:t>Ели обычно два раза в день: первый раз (завтрак)- в середине рабочего дня, второй раз (более плотный обед) - ранним вечером.</w:t>
      </w:r>
    </w:p>
    <w:p w:rsidR="007A41FC" w:rsidRDefault="007A41FC">
      <w:pPr>
        <w:rPr>
          <w:color w:val="0000FF"/>
        </w:rPr>
      </w:pPr>
    </w:p>
    <w:p w:rsidR="00120A5F" w:rsidRPr="00707016" w:rsidRDefault="00120A5F" w:rsidP="00120A5F">
      <w:pPr>
        <w:jc w:val="both"/>
        <w:rPr>
          <w:b/>
          <w:i/>
        </w:rPr>
      </w:pPr>
      <w:r>
        <w:rPr>
          <w:b/>
          <w:i/>
        </w:rPr>
        <w:t>Кулинарный рецепт</w:t>
      </w:r>
    </w:p>
    <w:p w:rsidR="00120A5F" w:rsidRPr="00707016" w:rsidRDefault="00120A5F" w:rsidP="00120A5F">
      <w:pPr>
        <w:jc w:val="both"/>
      </w:pPr>
      <w:r>
        <w:t xml:space="preserve"> </w:t>
      </w:r>
      <w:r w:rsidRPr="009A4CBC">
        <w:rPr>
          <w:color w:val="0000FF"/>
        </w:rPr>
        <w:t>Быт 27:4,7</w:t>
      </w:r>
      <w:r>
        <w:rPr>
          <w:color w:val="0000FF"/>
        </w:rPr>
        <w:t xml:space="preserve">, </w:t>
      </w:r>
      <w:proofErr w:type="gramStart"/>
      <w:r>
        <w:rPr>
          <w:color w:val="0000FF"/>
        </w:rPr>
        <w:t>П</w:t>
      </w:r>
      <w:proofErr w:type="gramEnd"/>
      <w:r>
        <w:rPr>
          <w:color w:val="0000FF"/>
        </w:rPr>
        <w:t xml:space="preserve"> Пес 5:1, </w:t>
      </w:r>
      <w:proofErr w:type="spellStart"/>
      <w:r>
        <w:rPr>
          <w:color w:val="0000FF"/>
        </w:rPr>
        <w:t>Иер</w:t>
      </w:r>
      <w:proofErr w:type="spellEnd"/>
      <w:r>
        <w:rPr>
          <w:color w:val="0000FF"/>
        </w:rPr>
        <w:t xml:space="preserve"> 7:18</w:t>
      </w:r>
    </w:p>
    <w:p w:rsidR="00120A5F" w:rsidRPr="00027306" w:rsidRDefault="00120A5F" w:rsidP="00120A5F">
      <w:pPr>
        <w:jc w:val="both"/>
      </w:pPr>
      <w:r w:rsidRPr="00900836">
        <w:t xml:space="preserve"> - </w:t>
      </w:r>
      <w:r w:rsidRPr="00027306">
        <w:t xml:space="preserve">руководство по приготовлению </w:t>
      </w:r>
      <w:hyperlink r:id="rId413" w:history="1">
        <w:r w:rsidRPr="00027306">
          <w:t>кулинарного</w:t>
        </w:r>
      </w:hyperlink>
      <w:r w:rsidRPr="00027306">
        <w:t xml:space="preserve"> изделия. Содержит информацию о необходимых </w:t>
      </w:r>
      <w:hyperlink r:id="rId414" w:history="1">
        <w:r w:rsidRPr="00027306">
          <w:t>пищевых продуктах</w:t>
        </w:r>
      </w:hyperlink>
      <w:r w:rsidRPr="00027306">
        <w:t xml:space="preserve">, их пропорциях и инструкциях по смешиванию и обработке. Кулинарные рецепты описывают </w:t>
      </w:r>
      <w:hyperlink r:id="rId415" w:anchor=".D0.92.D0.B8.D0.B4.D1.8B_.D0.BC.D0.B5.D1.85.D0.B0.D0.BD.D0.B8.D1.87.D0.B5.D1.81.D0.BA.D0.BE.D0.B9_.D0.BE.D0.B1.D1.80.D0.B0.D0.B1.D0.BE.D1.82.D0.BA.D0.B8" w:history="1">
        <w:r w:rsidRPr="00027306">
          <w:t>механическую</w:t>
        </w:r>
      </w:hyperlink>
      <w:r w:rsidRPr="00027306">
        <w:t xml:space="preserve"> и </w:t>
      </w:r>
      <w:hyperlink r:id="rId416" w:anchor=".D0.92.D0.B8.D0.B4.D1.8B_.D1.82.D0.B5.D1.80.D0.BC.D0.B8.D1.87.D0.B5.D1.81.D0.BA.D0.BE.D0.B9_.D0.BE.D0.B1.D1.80.D0.B0.D0.B1.D0.BE.D1.82.D0.BA.D0.B8" w:history="1">
        <w:r w:rsidRPr="00027306">
          <w:t>тепловую</w:t>
        </w:r>
      </w:hyperlink>
      <w:r w:rsidRPr="00027306">
        <w:t xml:space="preserve"> обработку </w:t>
      </w:r>
      <w:hyperlink r:id="rId417" w:history="1">
        <w:r w:rsidRPr="00027306">
          <w:t>ингредиентов</w:t>
        </w:r>
      </w:hyperlink>
      <w:r w:rsidRPr="00027306">
        <w:t>, способы сервировки готовых изделий.</w:t>
      </w:r>
    </w:p>
    <w:p w:rsidR="00120A5F" w:rsidRPr="00707016" w:rsidRDefault="00120A5F" w:rsidP="00120A5F">
      <w:pPr>
        <w:widowControl w:val="0"/>
        <w:autoSpaceDE w:val="0"/>
        <w:autoSpaceDN w:val="0"/>
        <w:adjustRightInd w:val="0"/>
        <w:spacing w:after="100"/>
        <w:jc w:val="both"/>
        <w:rPr>
          <w:i/>
          <w:u w:val="single"/>
        </w:rPr>
      </w:pPr>
    </w:p>
    <w:p w:rsidR="00010E05" w:rsidRPr="00707016" w:rsidRDefault="00010E05" w:rsidP="00D814B6">
      <w:pPr>
        <w:widowControl w:val="0"/>
        <w:autoSpaceDE w:val="0"/>
        <w:autoSpaceDN w:val="0"/>
        <w:adjustRightInd w:val="0"/>
        <w:spacing w:after="260"/>
        <w:ind w:firstLine="499"/>
        <w:contextualSpacing/>
        <w:jc w:val="both"/>
      </w:pPr>
    </w:p>
    <w:p w:rsidR="00010E05" w:rsidRPr="00707016" w:rsidRDefault="00010E05" w:rsidP="00D814B6">
      <w:pPr>
        <w:widowControl w:val="0"/>
        <w:autoSpaceDE w:val="0"/>
        <w:autoSpaceDN w:val="0"/>
        <w:adjustRightInd w:val="0"/>
        <w:spacing w:after="260"/>
        <w:ind w:firstLine="499"/>
        <w:contextualSpacing/>
        <w:jc w:val="both"/>
      </w:pPr>
    </w:p>
    <w:p w:rsidR="00010E05" w:rsidRPr="00707016" w:rsidRDefault="00010E05" w:rsidP="00D814B6">
      <w:pPr>
        <w:widowControl w:val="0"/>
        <w:autoSpaceDE w:val="0"/>
        <w:autoSpaceDN w:val="0"/>
        <w:adjustRightInd w:val="0"/>
        <w:spacing w:after="260"/>
        <w:ind w:firstLine="499"/>
        <w:contextualSpacing/>
        <w:jc w:val="both"/>
      </w:pPr>
    </w:p>
    <w:p w:rsidR="006E1E65" w:rsidRPr="00800B70" w:rsidRDefault="006E1E65" w:rsidP="006E1E65">
      <w:pPr>
        <w:widowControl w:val="0"/>
        <w:autoSpaceDE w:val="0"/>
        <w:autoSpaceDN w:val="0"/>
        <w:adjustRightInd w:val="0"/>
        <w:spacing w:after="140"/>
        <w:jc w:val="both"/>
        <w:rPr>
          <w:i/>
        </w:rPr>
        <w:sectPr w:rsidR="006E1E65" w:rsidRPr="00800B70" w:rsidSect="00D81860">
          <w:type w:val="continuous"/>
          <w:pgSz w:w="11900" w:h="16840"/>
          <w:pgMar w:top="1134" w:right="567" w:bottom="1134" w:left="993" w:header="720" w:footer="720" w:gutter="0"/>
          <w:cols w:num="2" w:space="708"/>
          <w:noEndnote/>
          <w:titlePg/>
        </w:sectPr>
      </w:pPr>
    </w:p>
    <w:p w:rsidR="006E1E65" w:rsidRPr="00120A5F" w:rsidRDefault="008F2C26" w:rsidP="00C95227">
      <w:pPr>
        <w:jc w:val="both"/>
        <w:rPr>
          <w:color w:val="FF0000"/>
        </w:rPr>
      </w:pPr>
      <w:r w:rsidRPr="00120A5F">
        <w:rPr>
          <w:color w:val="FF0000"/>
        </w:rPr>
        <w:lastRenderedPageBreak/>
        <w:t>ЧТО ГОВОРИТ БИБЛИЯ</w:t>
      </w:r>
    </w:p>
    <w:p w:rsidR="00AE3319" w:rsidRDefault="00AE3319" w:rsidP="00C95227">
      <w:pPr>
        <w:jc w:val="both"/>
      </w:pPr>
    </w:p>
    <w:p w:rsidR="00C81723" w:rsidRPr="005D1687" w:rsidRDefault="008F2C26" w:rsidP="00AE3319">
      <w:pPr>
        <w:widowControl w:val="0"/>
        <w:autoSpaceDE w:val="0"/>
        <w:autoSpaceDN w:val="0"/>
        <w:adjustRightInd w:val="0"/>
        <w:spacing w:after="400"/>
        <w:contextualSpacing/>
        <w:jc w:val="both"/>
        <w:rPr>
          <w:b/>
          <w:i/>
        </w:rPr>
      </w:pPr>
      <w:r w:rsidRPr="005D1687">
        <w:rPr>
          <w:b/>
          <w:bCs/>
          <w:i/>
        </w:rPr>
        <w:t>Ячменные лепешки от Сары</w:t>
      </w:r>
      <w:r w:rsidR="00C81723" w:rsidRPr="005D1687">
        <w:rPr>
          <w:b/>
          <w:i/>
        </w:rPr>
        <w:t xml:space="preserve"> </w:t>
      </w:r>
    </w:p>
    <w:p w:rsidR="008F2C26" w:rsidRPr="00027306" w:rsidRDefault="008F2C26" w:rsidP="00AE3319">
      <w:pPr>
        <w:widowControl w:val="0"/>
        <w:autoSpaceDE w:val="0"/>
        <w:autoSpaceDN w:val="0"/>
        <w:adjustRightInd w:val="0"/>
        <w:spacing w:after="400"/>
        <w:contextualSpacing/>
        <w:jc w:val="both"/>
      </w:pPr>
      <w:r w:rsidRPr="00027306">
        <w:t xml:space="preserve">Самое простое блюдо, скажете </w:t>
      </w:r>
      <w:proofErr w:type="gramStart"/>
      <w:r w:rsidRPr="00027306">
        <w:t>вы</w:t>
      </w:r>
      <w:proofErr w:type="gramEnd"/>
      <w:r w:rsidRPr="00027306">
        <w:t>… но ведь и самое вкусное!</w:t>
      </w:r>
    </w:p>
    <w:p w:rsidR="008F2C26" w:rsidRPr="00027306" w:rsidRDefault="008F2C26" w:rsidP="00AE3319">
      <w:pPr>
        <w:widowControl w:val="0"/>
        <w:autoSpaceDE w:val="0"/>
        <w:autoSpaceDN w:val="0"/>
        <w:adjustRightInd w:val="0"/>
        <w:spacing w:after="400"/>
        <w:contextualSpacing/>
        <w:jc w:val="both"/>
      </w:pPr>
      <w:r w:rsidRPr="00027306">
        <w:rPr>
          <w:bCs/>
          <w:i/>
          <w:iCs/>
        </w:rPr>
        <w:t>Потребуется:</w:t>
      </w:r>
      <w:r w:rsidRPr="00027306">
        <w:rPr>
          <w:b/>
          <w:bCs/>
          <w:iCs/>
        </w:rPr>
        <w:t xml:space="preserve"> </w:t>
      </w:r>
      <w:r w:rsidRPr="00027306">
        <w:rPr>
          <w:iCs/>
        </w:rPr>
        <w:t>1 чайная ложка сухих дрожжей, ¼ чашки теплой воды, 1 чашка кислого молока, ½ чайной ложки пищевой соды, ½ чашки ячменной муки, ½ чашки ржаной муки, ½ чашки семян тмина, ½ чашки турецкого гороха (нута), ½ чашки молотой полбы, ½ чайной ложки соли, столовая ложка оливкового масла.</w:t>
      </w:r>
    </w:p>
    <w:p w:rsidR="008F2C26" w:rsidRPr="00027306" w:rsidRDefault="008F2C26" w:rsidP="00AE3319">
      <w:pPr>
        <w:widowControl w:val="0"/>
        <w:autoSpaceDE w:val="0"/>
        <w:autoSpaceDN w:val="0"/>
        <w:adjustRightInd w:val="0"/>
        <w:spacing w:after="400"/>
        <w:contextualSpacing/>
        <w:jc w:val="both"/>
      </w:pPr>
      <w:r w:rsidRPr="00027306">
        <w:rPr>
          <w:bCs/>
          <w:i/>
          <w:iCs/>
        </w:rPr>
        <w:lastRenderedPageBreak/>
        <w:t>Приготовление:</w:t>
      </w:r>
      <w:r w:rsidRPr="00AE3319">
        <w:rPr>
          <w:bCs/>
          <w:i/>
          <w:iCs/>
          <w:lang w:val="en-US"/>
        </w:rPr>
        <w:t> </w:t>
      </w:r>
      <w:r w:rsidRPr="00AE3319">
        <w:rPr>
          <w:bCs/>
          <w:i/>
          <w:lang w:val="en-US"/>
        </w:rPr>
        <w:t> </w:t>
      </w:r>
      <w:r w:rsidRPr="00027306">
        <w:rPr>
          <w:b/>
          <w:bCs/>
        </w:rPr>
        <w:t xml:space="preserve"> </w:t>
      </w:r>
      <w:r w:rsidRPr="00027306">
        <w:t>Распустить дрожжи в теплой воде. Размешать пищевую соду в кислом молоке. Высыпать всю муку в миску, добавить соль, дрожжи и молоко с содой, перемешать. Всыпать семена тмина и месить тесто руками 10 минут. Выложить тесто в миску, накрыть пищевой пленкой и поставить подниматься на пару часов, пока оно не увеличится в объеме вдвое. Выложить готовое тесто на хорошо смазанную доску и месить несколько минут.</w:t>
      </w:r>
    </w:p>
    <w:p w:rsidR="008F2C26" w:rsidRPr="00027306" w:rsidRDefault="008F2C26" w:rsidP="00AE3319">
      <w:pPr>
        <w:widowControl w:val="0"/>
        <w:autoSpaceDE w:val="0"/>
        <w:autoSpaceDN w:val="0"/>
        <w:adjustRightInd w:val="0"/>
        <w:spacing w:after="400"/>
        <w:contextualSpacing/>
        <w:jc w:val="both"/>
      </w:pPr>
      <w:r w:rsidRPr="00027306">
        <w:t xml:space="preserve">Разделить тесто на 8 равных частей, скатать в колобки. Раскатать каждый колобок на лепешки примерно 15 </w:t>
      </w:r>
      <w:proofErr w:type="spellStart"/>
      <w:r w:rsidRPr="00027306">
        <w:t>сантиметровв</w:t>
      </w:r>
      <w:proofErr w:type="spellEnd"/>
      <w:r w:rsidRPr="00027306">
        <w:t xml:space="preserve"> </w:t>
      </w:r>
      <w:proofErr w:type="gramStart"/>
      <w:r w:rsidRPr="00027306">
        <w:t>диаметре</w:t>
      </w:r>
      <w:proofErr w:type="gramEnd"/>
      <w:r w:rsidRPr="00027306">
        <w:t>. Накрыть влажной салфеткой и отставить минут на 20.</w:t>
      </w:r>
    </w:p>
    <w:p w:rsidR="008F2C26" w:rsidRPr="00027306" w:rsidRDefault="008F2C26" w:rsidP="00AE3319">
      <w:pPr>
        <w:widowControl w:val="0"/>
        <w:autoSpaceDE w:val="0"/>
        <w:autoSpaceDN w:val="0"/>
        <w:adjustRightInd w:val="0"/>
        <w:spacing w:after="400"/>
        <w:jc w:val="both"/>
      </w:pPr>
      <w:r w:rsidRPr="00027306">
        <w:t>Разогреть сковороду до средней температуры. Налить несколько чайных ложек оливкового масла и выпекать лепешки по отдельности по 2 минуты с каждой стороны, надавливая тыльной стороной ложки, чтобы образовались пузырьки как при жарке блинов. Каждую лепешку завернуть в салфетку, чтобы не остыли, и подавать к столу как можно скорее.</w:t>
      </w:r>
    </w:p>
    <w:p w:rsidR="008F2C26" w:rsidRPr="00027306" w:rsidRDefault="008F2C26" w:rsidP="00AE3319">
      <w:pPr>
        <w:widowControl w:val="0"/>
        <w:autoSpaceDE w:val="0"/>
        <w:autoSpaceDN w:val="0"/>
        <w:adjustRightInd w:val="0"/>
        <w:spacing w:after="400"/>
        <w:jc w:val="both"/>
      </w:pPr>
      <w:r w:rsidRPr="00027306">
        <w:t>Выход: 8 порций.</w:t>
      </w:r>
    </w:p>
    <w:p w:rsidR="008F2C26" w:rsidRPr="00C501C0" w:rsidRDefault="00C81723" w:rsidP="00AE3319">
      <w:pPr>
        <w:widowControl w:val="0"/>
        <w:autoSpaceDE w:val="0"/>
        <w:autoSpaceDN w:val="0"/>
        <w:adjustRightInd w:val="0"/>
        <w:spacing w:after="400"/>
        <w:contextualSpacing/>
        <w:jc w:val="both"/>
        <w:rPr>
          <w:b/>
          <w:i/>
        </w:rPr>
      </w:pPr>
      <w:r w:rsidRPr="00C501C0">
        <w:rPr>
          <w:b/>
          <w:bCs/>
          <w:i/>
        </w:rPr>
        <w:t>Чечевичная похлебка от Иакова</w:t>
      </w:r>
    </w:p>
    <w:p w:rsidR="008F2C26" w:rsidRPr="00027306" w:rsidRDefault="00AE3319" w:rsidP="00AE3319">
      <w:pPr>
        <w:widowControl w:val="0"/>
        <w:autoSpaceDE w:val="0"/>
        <w:autoSpaceDN w:val="0"/>
        <w:adjustRightInd w:val="0"/>
        <w:spacing w:after="400"/>
        <w:contextualSpacing/>
        <w:jc w:val="both"/>
      </w:pPr>
      <w:r w:rsidRPr="00027306">
        <w:t>Этот с</w:t>
      </w:r>
      <w:r w:rsidR="008F2C26" w:rsidRPr="00027306">
        <w:t>уп из полбы (</w:t>
      </w:r>
      <w:proofErr w:type="spellStart"/>
      <w:r w:rsidR="008F2C26" w:rsidRPr="00027306">
        <w:t>цельнозерновой</w:t>
      </w:r>
      <w:proofErr w:type="spellEnd"/>
      <w:r w:rsidR="008F2C26" w:rsidRPr="00027306">
        <w:t xml:space="preserve"> пшеницы) — вкусная и здоровая «увертюра» к библейской трапезе</w:t>
      </w:r>
    </w:p>
    <w:p w:rsidR="008F2C26" w:rsidRPr="00027306" w:rsidRDefault="008F2C26" w:rsidP="00AE3319">
      <w:pPr>
        <w:widowControl w:val="0"/>
        <w:autoSpaceDE w:val="0"/>
        <w:autoSpaceDN w:val="0"/>
        <w:adjustRightInd w:val="0"/>
        <w:spacing w:after="400"/>
        <w:contextualSpacing/>
        <w:jc w:val="both"/>
      </w:pPr>
      <w:r w:rsidRPr="00027306">
        <w:rPr>
          <w:bCs/>
          <w:i/>
          <w:iCs/>
        </w:rPr>
        <w:t>Потребуется:</w:t>
      </w:r>
      <w:r w:rsidRPr="00027306">
        <w:rPr>
          <w:b/>
          <w:bCs/>
          <w:iCs/>
        </w:rPr>
        <w:t xml:space="preserve"> </w:t>
      </w:r>
      <w:r w:rsidRPr="00027306">
        <w:rPr>
          <w:iCs/>
        </w:rPr>
        <w:t>1 чашка полбы (</w:t>
      </w:r>
      <w:proofErr w:type="spellStart"/>
      <w:r w:rsidRPr="00027306">
        <w:rPr>
          <w:iCs/>
        </w:rPr>
        <w:t>цельнозерновой</w:t>
      </w:r>
      <w:proofErr w:type="spellEnd"/>
      <w:r w:rsidRPr="00027306">
        <w:rPr>
          <w:iCs/>
        </w:rPr>
        <w:t xml:space="preserve"> пшеницы), 4 чашки горячей или холодной воды для замачивания, 5 чашек томатного соуса, 1½ чашки </w:t>
      </w:r>
      <w:r w:rsidR="00C81723" w:rsidRPr="00027306">
        <w:rPr>
          <w:iCs/>
        </w:rPr>
        <w:t xml:space="preserve"> </w:t>
      </w:r>
      <w:r w:rsidR="00C81723" w:rsidRPr="00AE3319">
        <w:rPr>
          <w:iCs/>
        </w:rPr>
        <w:t>чечевицы</w:t>
      </w:r>
      <w:r w:rsidRPr="00027306">
        <w:rPr>
          <w:iCs/>
        </w:rPr>
        <w:t>, 6 нашинкованных картофелин, 4 головки измельченного чеснока, 4 чайные ложки тмина, 1 столовая ложка куркумы, ½ чайной ложки черного перца, 2 нашинкованных зеленых перца.</w:t>
      </w:r>
    </w:p>
    <w:p w:rsidR="008F2C26" w:rsidRPr="00027306" w:rsidRDefault="008F2C26" w:rsidP="00AE3319">
      <w:pPr>
        <w:widowControl w:val="0"/>
        <w:autoSpaceDE w:val="0"/>
        <w:autoSpaceDN w:val="0"/>
        <w:adjustRightInd w:val="0"/>
        <w:spacing w:after="400"/>
        <w:contextualSpacing/>
        <w:jc w:val="both"/>
      </w:pPr>
      <w:r w:rsidRPr="00027306">
        <w:rPr>
          <w:bCs/>
          <w:i/>
          <w:iCs/>
        </w:rPr>
        <w:t>Приготовление:</w:t>
      </w:r>
      <w:r w:rsidRPr="00C501C0">
        <w:rPr>
          <w:bCs/>
          <w:i/>
          <w:iCs/>
          <w:lang w:val="en-US"/>
        </w:rPr>
        <w:t> </w:t>
      </w:r>
      <w:r w:rsidRPr="00027306">
        <w:rPr>
          <w:b/>
          <w:bCs/>
        </w:rPr>
        <w:t xml:space="preserve"> </w:t>
      </w:r>
      <w:r w:rsidRPr="00027306">
        <w:t>Замочить на ночь полбу в холодной воде. Если времени нет, засыпьте крупу в миску, залейте горячей водой и поместите в небольшую кастрюлю с кипящей водой. Поставьте на огонь и держите на водяной бане, пока вся вода не выкипит. Зерна станут мягкими.</w:t>
      </w:r>
    </w:p>
    <w:p w:rsidR="008F2C26" w:rsidRPr="00027306" w:rsidRDefault="008F2C26" w:rsidP="00AE3319">
      <w:pPr>
        <w:widowControl w:val="0"/>
        <w:autoSpaceDE w:val="0"/>
        <w:autoSpaceDN w:val="0"/>
        <w:adjustRightInd w:val="0"/>
        <w:spacing w:after="400"/>
        <w:contextualSpacing/>
        <w:jc w:val="both"/>
      </w:pPr>
      <w:r w:rsidRPr="00027306">
        <w:t>Выложите полбу вместе с остальными ингредиентами в большую кастрюлю и варите на медленном огне 1 час. Готовый суп подавайте горячим.</w:t>
      </w:r>
    </w:p>
    <w:p w:rsidR="008F2C26" w:rsidRPr="00707016" w:rsidRDefault="008F2C26" w:rsidP="00AE3319">
      <w:pPr>
        <w:widowControl w:val="0"/>
        <w:autoSpaceDE w:val="0"/>
        <w:autoSpaceDN w:val="0"/>
        <w:adjustRightInd w:val="0"/>
        <w:spacing w:after="400"/>
        <w:contextualSpacing/>
        <w:jc w:val="both"/>
      </w:pPr>
      <w:r w:rsidRPr="00027306">
        <w:t>Выход: 8 порций.</w:t>
      </w:r>
      <w:r w:rsidRPr="00AE3319">
        <w:rPr>
          <w:lang w:val="en-US"/>
        </w:rPr>
        <w:t> </w:t>
      </w:r>
    </w:p>
    <w:p w:rsidR="00010E05" w:rsidRPr="00707016" w:rsidRDefault="00010E05" w:rsidP="00AE3319">
      <w:pPr>
        <w:widowControl w:val="0"/>
        <w:autoSpaceDE w:val="0"/>
        <w:autoSpaceDN w:val="0"/>
        <w:adjustRightInd w:val="0"/>
        <w:spacing w:after="400"/>
        <w:contextualSpacing/>
        <w:jc w:val="both"/>
      </w:pPr>
    </w:p>
    <w:p w:rsidR="008F2C26" w:rsidRPr="00C501C0" w:rsidRDefault="008F2C26" w:rsidP="00AE3319">
      <w:pPr>
        <w:widowControl w:val="0"/>
        <w:autoSpaceDE w:val="0"/>
        <w:autoSpaceDN w:val="0"/>
        <w:adjustRightInd w:val="0"/>
        <w:spacing w:after="400"/>
        <w:contextualSpacing/>
        <w:jc w:val="both"/>
        <w:rPr>
          <w:i/>
          <w:u w:color="1258BC"/>
        </w:rPr>
      </w:pPr>
      <w:r w:rsidRPr="00027306">
        <w:rPr>
          <w:b/>
          <w:bCs/>
          <w:i/>
          <w:u w:color="1258BC"/>
        </w:rPr>
        <w:t>Финики с медом и творогом</w:t>
      </w:r>
      <w:r w:rsidR="00AE3319" w:rsidRPr="00027306">
        <w:rPr>
          <w:b/>
          <w:bCs/>
          <w:i/>
          <w:u w:color="1258BC"/>
        </w:rPr>
        <w:t xml:space="preserve"> (</w:t>
      </w:r>
      <w:r w:rsidR="00AE3319" w:rsidRPr="00C501C0">
        <w:rPr>
          <w:b/>
          <w:bCs/>
          <w:i/>
          <w:u w:color="1258BC"/>
        </w:rPr>
        <w:t>Земля, текущая молоком и медом).</w:t>
      </w:r>
    </w:p>
    <w:p w:rsidR="008F2C26" w:rsidRPr="00027306" w:rsidRDefault="008F2C26" w:rsidP="00AE3319">
      <w:pPr>
        <w:widowControl w:val="0"/>
        <w:autoSpaceDE w:val="0"/>
        <w:autoSpaceDN w:val="0"/>
        <w:adjustRightInd w:val="0"/>
        <w:spacing w:after="400"/>
        <w:contextualSpacing/>
        <w:jc w:val="both"/>
        <w:rPr>
          <w:u w:color="1258BC"/>
        </w:rPr>
      </w:pPr>
      <w:r w:rsidRPr="00027306">
        <w:rPr>
          <w:bCs/>
          <w:i/>
          <w:iCs/>
          <w:u w:color="1258BC"/>
        </w:rPr>
        <w:t>Потребуется:</w:t>
      </w:r>
      <w:r w:rsidRPr="00027306">
        <w:rPr>
          <w:b/>
          <w:bCs/>
          <w:iCs/>
          <w:u w:color="1258BC"/>
        </w:rPr>
        <w:t xml:space="preserve"> </w:t>
      </w:r>
      <w:r w:rsidRPr="00027306">
        <w:rPr>
          <w:iCs/>
          <w:u w:color="1258BC"/>
        </w:rPr>
        <w:t>2 чашки жирного свежего творога, 2 столовые ложки меда, 1 столовая ложка измельченных грецких орехов, ¾ чайной ложки молотой корицы, ⅛ чайной ложки мускатного ореха, веточка мяты.</w:t>
      </w:r>
    </w:p>
    <w:p w:rsidR="008F2C26" w:rsidRPr="00027306" w:rsidRDefault="008F2C26" w:rsidP="00AE3319">
      <w:pPr>
        <w:widowControl w:val="0"/>
        <w:autoSpaceDE w:val="0"/>
        <w:autoSpaceDN w:val="0"/>
        <w:adjustRightInd w:val="0"/>
        <w:spacing w:after="400"/>
        <w:contextualSpacing/>
        <w:jc w:val="both"/>
        <w:rPr>
          <w:u w:color="1258BC"/>
        </w:rPr>
      </w:pPr>
      <w:r w:rsidRPr="00027306">
        <w:rPr>
          <w:bCs/>
          <w:i/>
          <w:iCs/>
          <w:u w:color="1258BC"/>
        </w:rPr>
        <w:t>Приготовление:</w:t>
      </w:r>
      <w:r w:rsidRPr="00027306">
        <w:rPr>
          <w:b/>
          <w:bCs/>
          <w:iCs/>
          <w:u w:color="1258BC"/>
        </w:rPr>
        <w:t xml:space="preserve"> </w:t>
      </w:r>
      <w:r w:rsidRPr="00027306">
        <w:rPr>
          <w:u w:color="1258BC"/>
        </w:rPr>
        <w:t>Выложить творог, мед, орехи, корицу и мускатный орех в небольшую глубокую охлажденную посуду. Размешать до получения однородной массы. Измельчить листья мяты и высыпать сверху на творожную массу.</w:t>
      </w:r>
    </w:p>
    <w:p w:rsidR="008F2C26" w:rsidRPr="00027306" w:rsidRDefault="008F2C26" w:rsidP="00AE3319">
      <w:pPr>
        <w:contextualSpacing/>
        <w:jc w:val="both"/>
        <w:rPr>
          <w:u w:color="1258BC"/>
        </w:rPr>
      </w:pPr>
      <w:r w:rsidRPr="00027306">
        <w:rPr>
          <w:u w:color="1258BC"/>
        </w:rPr>
        <w:t>Использовать как начинку для фиников, освобожденных от косточек, или намазать сверху на сельдерей или цикорий; эта паста также хороша с поджаренным хлебом с корицей.</w:t>
      </w:r>
      <w:r w:rsidRPr="00AE3319">
        <w:rPr>
          <w:u w:color="1258BC"/>
          <w:lang w:val="en-US"/>
        </w:rPr>
        <w:t> </w:t>
      </w:r>
    </w:p>
    <w:p w:rsidR="00AE3319" w:rsidRDefault="00AE3319" w:rsidP="008F2C26">
      <w:pPr>
        <w:jc w:val="both"/>
      </w:pPr>
    </w:p>
    <w:p w:rsidR="003076EE" w:rsidRDefault="003076EE" w:rsidP="008F2C26">
      <w:pPr>
        <w:jc w:val="both"/>
        <w:rPr>
          <w:b/>
          <w:i/>
        </w:rPr>
      </w:pPr>
      <w:r>
        <w:rPr>
          <w:b/>
          <w:i/>
        </w:rPr>
        <w:lastRenderedPageBreak/>
        <w:t xml:space="preserve">Лакомство царя Соломона «Песнь песней» (оладьи </w:t>
      </w:r>
      <w:proofErr w:type="spellStart"/>
      <w:r>
        <w:rPr>
          <w:b/>
          <w:i/>
        </w:rPr>
        <w:t>аширим</w:t>
      </w:r>
      <w:proofErr w:type="spellEnd"/>
      <w:r>
        <w:rPr>
          <w:b/>
          <w:i/>
        </w:rPr>
        <w:t>)</w:t>
      </w:r>
    </w:p>
    <w:p w:rsidR="003076EE" w:rsidRPr="003076EE" w:rsidRDefault="003076EE" w:rsidP="008F2C26">
      <w:pPr>
        <w:jc w:val="both"/>
      </w:pPr>
      <w:r w:rsidRPr="00027306">
        <w:rPr>
          <w:bCs/>
          <w:iCs/>
        </w:rPr>
        <w:t>200 г бобов красной чечевицы заложить в котелок и раздробить. Добавить 100 г муки и столько же семян кунжута, разбить 2 яйца и полученную смесь хорошо вымешать. Пожарить смесь как блины. Готовые оладьи полить густым медовым сиропом.</w:t>
      </w:r>
    </w:p>
    <w:p w:rsidR="003076EE" w:rsidRPr="003076EE" w:rsidRDefault="003076EE" w:rsidP="008F2C26">
      <w:pPr>
        <w:jc w:val="both"/>
      </w:pPr>
    </w:p>
    <w:p w:rsidR="001C7A65" w:rsidRPr="003076EE" w:rsidRDefault="001C7A65" w:rsidP="00083115">
      <w:pPr>
        <w:jc w:val="both"/>
      </w:pPr>
      <w:r w:rsidRPr="003076EE">
        <w:t>Ссылки:</w:t>
      </w:r>
    </w:p>
    <w:p w:rsidR="001C7A65" w:rsidRDefault="00050AEA" w:rsidP="00083115">
      <w:pPr>
        <w:jc w:val="both"/>
      </w:pPr>
      <w:hyperlink r:id="rId418" w:history="1">
        <w:r w:rsidR="001C7A65" w:rsidRPr="004550DC">
          <w:rPr>
            <w:rStyle w:val="a3"/>
          </w:rPr>
          <w:t>http://www.aif.ru/food/27468</w:t>
        </w:r>
      </w:hyperlink>
    </w:p>
    <w:p w:rsidR="001C7A65" w:rsidRDefault="00050AEA" w:rsidP="00083115">
      <w:pPr>
        <w:jc w:val="both"/>
      </w:pPr>
      <w:hyperlink r:id="rId419" w:history="1">
        <w:r w:rsidR="001C7A65" w:rsidRPr="004550DC">
          <w:rPr>
            <w:rStyle w:val="a3"/>
          </w:rPr>
          <w:t>http://sem40.ru/rest/5044/</w:t>
        </w:r>
      </w:hyperlink>
    </w:p>
    <w:p w:rsidR="001C7A65" w:rsidRDefault="00050AEA" w:rsidP="00083115">
      <w:pPr>
        <w:jc w:val="both"/>
      </w:pPr>
      <w:hyperlink r:id="rId420" w:history="1">
        <w:r w:rsidR="001C7A65" w:rsidRPr="004550DC">
          <w:rPr>
            <w:rStyle w:val="a3"/>
          </w:rPr>
          <w:t>http://www.trud.ru/article/05-03-2009/138672_biblejskie_retsepty.html</w:t>
        </w:r>
      </w:hyperlink>
    </w:p>
    <w:p w:rsidR="001C7A65" w:rsidRDefault="00050AEA" w:rsidP="00083115">
      <w:pPr>
        <w:jc w:val="both"/>
      </w:pPr>
      <w:hyperlink r:id="rId421" w:history="1">
        <w:r w:rsidR="0064404B" w:rsidRPr="004550DC">
          <w:rPr>
            <w:rStyle w:val="a3"/>
          </w:rPr>
          <w:t>https://ru.wikipedia.org/wiki/Еврейская_кухня</w:t>
        </w:r>
      </w:hyperlink>
    </w:p>
    <w:p w:rsidR="0064404B" w:rsidRDefault="00050AEA" w:rsidP="00083115">
      <w:pPr>
        <w:jc w:val="both"/>
      </w:pPr>
      <w:hyperlink r:id="rId422" w:history="1">
        <w:r w:rsidR="006E1E65" w:rsidRPr="004550DC">
          <w:rPr>
            <w:rStyle w:val="a3"/>
          </w:rPr>
          <w:t>http://www.kopilochka.net.ru/bible-vopros/1630-eda.html</w:t>
        </w:r>
      </w:hyperlink>
    </w:p>
    <w:p w:rsidR="006E1E65" w:rsidRDefault="006E1E65" w:rsidP="00083115">
      <w:pPr>
        <w:jc w:val="both"/>
      </w:pPr>
    </w:p>
    <w:p w:rsidR="001C7A65" w:rsidRPr="00083115" w:rsidRDefault="001C7A65" w:rsidP="00083115">
      <w:pPr>
        <w:jc w:val="both"/>
      </w:pPr>
    </w:p>
    <w:sectPr w:rsidR="001C7A65" w:rsidRPr="00083115" w:rsidSect="00F56FB4">
      <w:type w:val="continuous"/>
      <w:pgSz w:w="11900" w:h="16840"/>
      <w:pgMar w:top="1134" w:right="567" w:bottom="1134" w:left="993" w:header="720" w:footer="720" w:gutter="0"/>
      <w:cols w:space="708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BD8" w:rsidRDefault="00A50BD8" w:rsidP="001B027A">
      <w:r>
        <w:separator/>
      </w:r>
    </w:p>
  </w:endnote>
  <w:endnote w:type="continuationSeparator" w:id="0">
    <w:p w:rsidR="00A50BD8" w:rsidRDefault="00A50BD8" w:rsidP="001B02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1FC" w:rsidRDefault="007A41FC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1FC" w:rsidRDefault="007A41FC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1FC" w:rsidRDefault="007A41FC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BD8" w:rsidRDefault="00A50BD8" w:rsidP="001B027A">
      <w:r>
        <w:separator/>
      </w:r>
    </w:p>
  </w:footnote>
  <w:footnote w:type="continuationSeparator" w:id="0">
    <w:p w:rsidR="00A50BD8" w:rsidRDefault="00A50BD8" w:rsidP="001B02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1FC" w:rsidRDefault="007A41FC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1FC" w:rsidRDefault="007A41FC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1FC" w:rsidRDefault="007A41FC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95FA4616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69C0545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7C52CB2A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09D5415"/>
    <w:multiLevelType w:val="hybridMultilevel"/>
    <w:tmpl w:val="FAE255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9E193B"/>
    <w:multiLevelType w:val="hybridMultilevel"/>
    <w:tmpl w:val="30E88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2179F3"/>
    <w:multiLevelType w:val="hybridMultilevel"/>
    <w:tmpl w:val="E42AAF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557F92"/>
    <w:multiLevelType w:val="hybridMultilevel"/>
    <w:tmpl w:val="AD587DC0"/>
    <w:lvl w:ilvl="0" w:tplc="27B6F4A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1E15EB"/>
    <w:multiLevelType w:val="hybridMultilevel"/>
    <w:tmpl w:val="DCD68A36"/>
    <w:lvl w:ilvl="0" w:tplc="F42E0A14">
      <w:numFmt w:val="bullet"/>
      <w:lvlText w:val="—"/>
      <w:lvlJc w:val="left"/>
      <w:pPr>
        <w:ind w:left="460" w:hanging="38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9"/>
  </w:num>
  <w:num w:numId="10">
    <w:abstractNumId w:val="7"/>
  </w:num>
  <w:num w:numId="11">
    <w:abstractNumId w:val="1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0688D"/>
    <w:rsid w:val="00010E05"/>
    <w:rsid w:val="00027306"/>
    <w:rsid w:val="00042F15"/>
    <w:rsid w:val="00050AEA"/>
    <w:rsid w:val="00052726"/>
    <w:rsid w:val="0005345B"/>
    <w:rsid w:val="00065C2C"/>
    <w:rsid w:val="0007554C"/>
    <w:rsid w:val="000774F5"/>
    <w:rsid w:val="000775F5"/>
    <w:rsid w:val="00081CB3"/>
    <w:rsid w:val="00083115"/>
    <w:rsid w:val="0009090E"/>
    <w:rsid w:val="000B4D57"/>
    <w:rsid w:val="000F44E6"/>
    <w:rsid w:val="000F4F33"/>
    <w:rsid w:val="0011664E"/>
    <w:rsid w:val="00120A5F"/>
    <w:rsid w:val="00140E2B"/>
    <w:rsid w:val="00144043"/>
    <w:rsid w:val="0014622F"/>
    <w:rsid w:val="00157AD6"/>
    <w:rsid w:val="00157E4E"/>
    <w:rsid w:val="0017282E"/>
    <w:rsid w:val="00196E32"/>
    <w:rsid w:val="001A29F3"/>
    <w:rsid w:val="001B0267"/>
    <w:rsid w:val="001B027A"/>
    <w:rsid w:val="001C3E6E"/>
    <w:rsid w:val="001C7A65"/>
    <w:rsid w:val="001E0B9A"/>
    <w:rsid w:val="00203454"/>
    <w:rsid w:val="00222090"/>
    <w:rsid w:val="0022277C"/>
    <w:rsid w:val="00224380"/>
    <w:rsid w:val="00230ABB"/>
    <w:rsid w:val="00234935"/>
    <w:rsid w:val="00241739"/>
    <w:rsid w:val="002562E3"/>
    <w:rsid w:val="00260840"/>
    <w:rsid w:val="00266185"/>
    <w:rsid w:val="00272E7F"/>
    <w:rsid w:val="002800CA"/>
    <w:rsid w:val="00295A37"/>
    <w:rsid w:val="002A68C7"/>
    <w:rsid w:val="002B6B2F"/>
    <w:rsid w:val="002D3A71"/>
    <w:rsid w:val="003076EE"/>
    <w:rsid w:val="003103CE"/>
    <w:rsid w:val="003219AB"/>
    <w:rsid w:val="00325045"/>
    <w:rsid w:val="003261B3"/>
    <w:rsid w:val="00327B13"/>
    <w:rsid w:val="003301BC"/>
    <w:rsid w:val="00331FC2"/>
    <w:rsid w:val="00393408"/>
    <w:rsid w:val="003A2F14"/>
    <w:rsid w:val="003B08B7"/>
    <w:rsid w:val="003B671C"/>
    <w:rsid w:val="003C2E1F"/>
    <w:rsid w:val="003C5E06"/>
    <w:rsid w:val="003D2E5A"/>
    <w:rsid w:val="003D54A9"/>
    <w:rsid w:val="003D65F4"/>
    <w:rsid w:val="003F1413"/>
    <w:rsid w:val="0040113F"/>
    <w:rsid w:val="0040374B"/>
    <w:rsid w:val="00403C27"/>
    <w:rsid w:val="00407F18"/>
    <w:rsid w:val="00411EBA"/>
    <w:rsid w:val="0042562F"/>
    <w:rsid w:val="00431E12"/>
    <w:rsid w:val="004350E8"/>
    <w:rsid w:val="00435BDF"/>
    <w:rsid w:val="00437D19"/>
    <w:rsid w:val="00452C2A"/>
    <w:rsid w:val="0045501E"/>
    <w:rsid w:val="00455C1F"/>
    <w:rsid w:val="00474C24"/>
    <w:rsid w:val="004762DE"/>
    <w:rsid w:val="004815E8"/>
    <w:rsid w:val="004943E6"/>
    <w:rsid w:val="004A50C9"/>
    <w:rsid w:val="004B371F"/>
    <w:rsid w:val="004B3F42"/>
    <w:rsid w:val="004B3F8F"/>
    <w:rsid w:val="004B6B1C"/>
    <w:rsid w:val="004D0558"/>
    <w:rsid w:val="004F0D07"/>
    <w:rsid w:val="0051627C"/>
    <w:rsid w:val="00526FC7"/>
    <w:rsid w:val="0054479A"/>
    <w:rsid w:val="00546215"/>
    <w:rsid w:val="00553CC4"/>
    <w:rsid w:val="00561DA7"/>
    <w:rsid w:val="0058400F"/>
    <w:rsid w:val="005974AB"/>
    <w:rsid w:val="005A0BDA"/>
    <w:rsid w:val="005A60B2"/>
    <w:rsid w:val="005C64F7"/>
    <w:rsid w:val="005D1687"/>
    <w:rsid w:val="005E1D35"/>
    <w:rsid w:val="005E5806"/>
    <w:rsid w:val="0061017F"/>
    <w:rsid w:val="00614203"/>
    <w:rsid w:val="00620356"/>
    <w:rsid w:val="00630A6B"/>
    <w:rsid w:val="006318F7"/>
    <w:rsid w:val="00632DAD"/>
    <w:rsid w:val="00633DD0"/>
    <w:rsid w:val="0064404B"/>
    <w:rsid w:val="00651DE0"/>
    <w:rsid w:val="00654D03"/>
    <w:rsid w:val="00657291"/>
    <w:rsid w:val="006705FE"/>
    <w:rsid w:val="00670771"/>
    <w:rsid w:val="0068089C"/>
    <w:rsid w:val="00685700"/>
    <w:rsid w:val="006A5F60"/>
    <w:rsid w:val="006B2A8E"/>
    <w:rsid w:val="006B729E"/>
    <w:rsid w:val="006C1925"/>
    <w:rsid w:val="006C298C"/>
    <w:rsid w:val="006C4B3E"/>
    <w:rsid w:val="006E1E65"/>
    <w:rsid w:val="006E21B9"/>
    <w:rsid w:val="006E5AAA"/>
    <w:rsid w:val="006F4308"/>
    <w:rsid w:val="006F43AB"/>
    <w:rsid w:val="006F7A3D"/>
    <w:rsid w:val="0070688D"/>
    <w:rsid w:val="00707016"/>
    <w:rsid w:val="00715FD0"/>
    <w:rsid w:val="0071799A"/>
    <w:rsid w:val="00725CB0"/>
    <w:rsid w:val="0075402A"/>
    <w:rsid w:val="00776C32"/>
    <w:rsid w:val="007A41FC"/>
    <w:rsid w:val="007B29F3"/>
    <w:rsid w:val="007C6F23"/>
    <w:rsid w:val="007E63E1"/>
    <w:rsid w:val="007F337D"/>
    <w:rsid w:val="007F5F0D"/>
    <w:rsid w:val="00800B70"/>
    <w:rsid w:val="00810BD6"/>
    <w:rsid w:val="00814856"/>
    <w:rsid w:val="00825458"/>
    <w:rsid w:val="00826046"/>
    <w:rsid w:val="008317F2"/>
    <w:rsid w:val="00832E6B"/>
    <w:rsid w:val="00833E24"/>
    <w:rsid w:val="00836F30"/>
    <w:rsid w:val="00841179"/>
    <w:rsid w:val="00841BF2"/>
    <w:rsid w:val="0084453F"/>
    <w:rsid w:val="00844711"/>
    <w:rsid w:val="0085532D"/>
    <w:rsid w:val="008557EA"/>
    <w:rsid w:val="00865EA3"/>
    <w:rsid w:val="0089787D"/>
    <w:rsid w:val="008C22D0"/>
    <w:rsid w:val="008E3D6B"/>
    <w:rsid w:val="008F2C26"/>
    <w:rsid w:val="008F3426"/>
    <w:rsid w:val="008F47F4"/>
    <w:rsid w:val="008F5C12"/>
    <w:rsid w:val="00900836"/>
    <w:rsid w:val="00915842"/>
    <w:rsid w:val="0092036C"/>
    <w:rsid w:val="00924A2B"/>
    <w:rsid w:val="00927AE4"/>
    <w:rsid w:val="00940DEA"/>
    <w:rsid w:val="009425AF"/>
    <w:rsid w:val="00945688"/>
    <w:rsid w:val="00945F9E"/>
    <w:rsid w:val="00955782"/>
    <w:rsid w:val="009603B1"/>
    <w:rsid w:val="00970402"/>
    <w:rsid w:val="00976C34"/>
    <w:rsid w:val="00985399"/>
    <w:rsid w:val="00987AC0"/>
    <w:rsid w:val="009A49E2"/>
    <w:rsid w:val="009A4CBC"/>
    <w:rsid w:val="009B4F81"/>
    <w:rsid w:val="009F3C2E"/>
    <w:rsid w:val="009F5D78"/>
    <w:rsid w:val="00A0177F"/>
    <w:rsid w:val="00A1384D"/>
    <w:rsid w:val="00A50BD8"/>
    <w:rsid w:val="00A57AD8"/>
    <w:rsid w:val="00A623BB"/>
    <w:rsid w:val="00A643CE"/>
    <w:rsid w:val="00A7125A"/>
    <w:rsid w:val="00A72D3D"/>
    <w:rsid w:val="00A72D69"/>
    <w:rsid w:val="00A7449E"/>
    <w:rsid w:val="00AA140A"/>
    <w:rsid w:val="00AA3270"/>
    <w:rsid w:val="00AA49F7"/>
    <w:rsid w:val="00AE3319"/>
    <w:rsid w:val="00AE35EE"/>
    <w:rsid w:val="00AE5B0B"/>
    <w:rsid w:val="00AE5C54"/>
    <w:rsid w:val="00AF057A"/>
    <w:rsid w:val="00AF0935"/>
    <w:rsid w:val="00AF7A36"/>
    <w:rsid w:val="00B041F8"/>
    <w:rsid w:val="00B0613B"/>
    <w:rsid w:val="00B0699F"/>
    <w:rsid w:val="00B261E6"/>
    <w:rsid w:val="00B322CB"/>
    <w:rsid w:val="00B41708"/>
    <w:rsid w:val="00B46499"/>
    <w:rsid w:val="00B57057"/>
    <w:rsid w:val="00B7375B"/>
    <w:rsid w:val="00B85A14"/>
    <w:rsid w:val="00B95660"/>
    <w:rsid w:val="00BA2170"/>
    <w:rsid w:val="00BA58C6"/>
    <w:rsid w:val="00BB182E"/>
    <w:rsid w:val="00BF2696"/>
    <w:rsid w:val="00BF6599"/>
    <w:rsid w:val="00C02E42"/>
    <w:rsid w:val="00C104D1"/>
    <w:rsid w:val="00C205FD"/>
    <w:rsid w:val="00C26682"/>
    <w:rsid w:val="00C27339"/>
    <w:rsid w:val="00C40BB6"/>
    <w:rsid w:val="00C43FEE"/>
    <w:rsid w:val="00C44673"/>
    <w:rsid w:val="00C501C0"/>
    <w:rsid w:val="00C63E49"/>
    <w:rsid w:val="00C707CA"/>
    <w:rsid w:val="00C804BB"/>
    <w:rsid w:val="00C81723"/>
    <w:rsid w:val="00C842B2"/>
    <w:rsid w:val="00C93CAE"/>
    <w:rsid w:val="00C95227"/>
    <w:rsid w:val="00CF165F"/>
    <w:rsid w:val="00CF2854"/>
    <w:rsid w:val="00CF38CF"/>
    <w:rsid w:val="00D035CC"/>
    <w:rsid w:val="00D1490C"/>
    <w:rsid w:val="00D2254C"/>
    <w:rsid w:val="00D352EA"/>
    <w:rsid w:val="00D40201"/>
    <w:rsid w:val="00D41057"/>
    <w:rsid w:val="00D51AB9"/>
    <w:rsid w:val="00D610E3"/>
    <w:rsid w:val="00D64788"/>
    <w:rsid w:val="00D6605C"/>
    <w:rsid w:val="00D70A10"/>
    <w:rsid w:val="00D71450"/>
    <w:rsid w:val="00D814B6"/>
    <w:rsid w:val="00D81860"/>
    <w:rsid w:val="00D879AA"/>
    <w:rsid w:val="00D87E95"/>
    <w:rsid w:val="00DA083D"/>
    <w:rsid w:val="00DB7DA9"/>
    <w:rsid w:val="00DE1A55"/>
    <w:rsid w:val="00DE3B66"/>
    <w:rsid w:val="00E06EFD"/>
    <w:rsid w:val="00E23A82"/>
    <w:rsid w:val="00E3781C"/>
    <w:rsid w:val="00E449F0"/>
    <w:rsid w:val="00E46A86"/>
    <w:rsid w:val="00E65DC4"/>
    <w:rsid w:val="00E67264"/>
    <w:rsid w:val="00E67796"/>
    <w:rsid w:val="00E83D53"/>
    <w:rsid w:val="00E83F9F"/>
    <w:rsid w:val="00E93EF8"/>
    <w:rsid w:val="00E972DC"/>
    <w:rsid w:val="00EA38FA"/>
    <w:rsid w:val="00EB32BE"/>
    <w:rsid w:val="00EB5253"/>
    <w:rsid w:val="00EF5F00"/>
    <w:rsid w:val="00EF7C49"/>
    <w:rsid w:val="00F00E7A"/>
    <w:rsid w:val="00F07FBB"/>
    <w:rsid w:val="00F10BC6"/>
    <w:rsid w:val="00F21B72"/>
    <w:rsid w:val="00F35A70"/>
    <w:rsid w:val="00F52D7D"/>
    <w:rsid w:val="00F56FB4"/>
    <w:rsid w:val="00F72660"/>
    <w:rsid w:val="00F802D6"/>
    <w:rsid w:val="00F80BC2"/>
    <w:rsid w:val="00F82482"/>
    <w:rsid w:val="00FC444D"/>
    <w:rsid w:val="00FC46AC"/>
    <w:rsid w:val="00FC5173"/>
    <w:rsid w:val="00FD2E26"/>
    <w:rsid w:val="00FF0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  <o:rules v:ext="edit">
        <o:r id="V:Rule5" type="connector" idref="#Прямая со стрелкой 2"/>
        <o:r id="V:Rule6" type="connector" idref="#Прямая со стрелкой 3"/>
        <o:r id="V:Rule7" type="connector" idref="#Прямая со стрелкой 1"/>
        <o:r id="V:Rule8" type="connector" idref="#Прямая со стрелкой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705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06EF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402A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402A"/>
    <w:rPr>
      <w:rFonts w:ascii="Lucida Grande CY" w:hAnsi="Lucida Grande CY" w:cs="Lucida Grande CY"/>
      <w:sz w:val="18"/>
      <w:szCs w:val="18"/>
    </w:rPr>
  </w:style>
  <w:style w:type="paragraph" w:styleId="a7">
    <w:name w:val="List Paragraph"/>
    <w:basedOn w:val="a"/>
    <w:uiPriority w:val="34"/>
    <w:qFormat/>
    <w:rsid w:val="0075402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54D03"/>
    <w:rPr>
      <w:b/>
      <w:bCs/>
      <w:i/>
      <w:iCs/>
      <w:color w:val="4F81BD" w:themeColor="accent1"/>
    </w:rPr>
  </w:style>
  <w:style w:type="paragraph" w:styleId="2">
    <w:name w:val="Quote"/>
    <w:basedOn w:val="a"/>
    <w:next w:val="a"/>
    <w:link w:val="20"/>
    <w:uiPriority w:val="29"/>
    <w:qFormat/>
    <w:rsid w:val="00B9566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B95660"/>
    <w:rPr>
      <w:i/>
      <w:iCs/>
      <w:color w:val="000000" w:themeColor="text1"/>
    </w:rPr>
  </w:style>
  <w:style w:type="character" w:styleId="a9">
    <w:name w:val="Strong"/>
    <w:basedOn w:val="a0"/>
    <w:uiPriority w:val="22"/>
    <w:qFormat/>
    <w:rsid w:val="00927AE4"/>
    <w:rPr>
      <w:b/>
      <w:bCs/>
    </w:rPr>
  </w:style>
  <w:style w:type="character" w:styleId="aa">
    <w:name w:val="Subtle Reference"/>
    <w:basedOn w:val="a0"/>
    <w:uiPriority w:val="31"/>
    <w:qFormat/>
    <w:rsid w:val="00927AE4"/>
    <w:rPr>
      <w:smallCaps/>
      <w:color w:val="C0504D" w:themeColor="accent2"/>
      <w:u w:val="single"/>
    </w:rPr>
  </w:style>
  <w:style w:type="paragraph" w:styleId="ab">
    <w:name w:val="Intense Quote"/>
    <w:basedOn w:val="a"/>
    <w:next w:val="a"/>
    <w:link w:val="ac"/>
    <w:uiPriority w:val="30"/>
    <w:qFormat/>
    <w:rsid w:val="001B027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1B027A"/>
    <w:rPr>
      <w:b/>
      <w:bCs/>
      <w:i/>
      <w:iCs/>
      <w:color w:val="4F81BD" w:themeColor="accent1"/>
    </w:rPr>
  </w:style>
  <w:style w:type="paragraph" w:styleId="ad">
    <w:name w:val="header"/>
    <w:basedOn w:val="a"/>
    <w:link w:val="ae"/>
    <w:uiPriority w:val="99"/>
    <w:unhideWhenUsed/>
    <w:rsid w:val="001B027A"/>
    <w:pPr>
      <w:tabs>
        <w:tab w:val="center" w:pos="4320"/>
        <w:tab w:val="right" w:pos="8640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B027A"/>
  </w:style>
  <w:style w:type="paragraph" w:styleId="af">
    <w:name w:val="footer"/>
    <w:basedOn w:val="a"/>
    <w:link w:val="af0"/>
    <w:uiPriority w:val="99"/>
    <w:unhideWhenUsed/>
    <w:rsid w:val="001B027A"/>
    <w:pPr>
      <w:tabs>
        <w:tab w:val="center" w:pos="4320"/>
        <w:tab w:val="right" w:pos="8640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1B027A"/>
  </w:style>
  <w:style w:type="paragraph" w:styleId="af1">
    <w:name w:val="No Spacing"/>
    <w:uiPriority w:val="1"/>
    <w:qFormat/>
    <w:rsid w:val="00F35A70"/>
  </w:style>
  <w:style w:type="paragraph" w:styleId="af2">
    <w:name w:val="Title"/>
    <w:basedOn w:val="a"/>
    <w:next w:val="a"/>
    <w:link w:val="af3"/>
    <w:uiPriority w:val="10"/>
    <w:qFormat/>
    <w:rsid w:val="00F35A7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F35A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4">
    <w:name w:val="Emphasis"/>
    <w:basedOn w:val="a0"/>
    <w:uiPriority w:val="20"/>
    <w:qFormat/>
    <w:rsid w:val="00F35A7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705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6EF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02A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02A"/>
    <w:rPr>
      <w:rFonts w:ascii="Lucida Grande CY" w:hAnsi="Lucida Grande CY" w:cs="Lucida Grande CY"/>
      <w:sz w:val="18"/>
      <w:szCs w:val="18"/>
    </w:rPr>
  </w:style>
  <w:style w:type="paragraph" w:styleId="ListParagraph">
    <w:name w:val="List Paragraph"/>
    <w:basedOn w:val="Normal"/>
    <w:uiPriority w:val="34"/>
    <w:qFormat/>
    <w:rsid w:val="007540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4D03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B9566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95660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927AE4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927AE4"/>
    <w:rPr>
      <w:smallCaps/>
      <w:color w:val="C0504D" w:themeColor="accent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027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027A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B02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027A"/>
  </w:style>
  <w:style w:type="paragraph" w:styleId="Footer">
    <w:name w:val="footer"/>
    <w:basedOn w:val="Normal"/>
    <w:link w:val="FooterChar"/>
    <w:uiPriority w:val="99"/>
    <w:unhideWhenUsed/>
    <w:rsid w:val="001B02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02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0%D1%82%D0%BC%D0%BE%D1%81%D1%84%D0%B5%D1%80%D0%B0_%D0%92%D0%B5%D0%BD%D0%B5%D1%80%D1%8B" TargetMode="External"/><Relationship Id="rId299" Type="http://schemas.openxmlformats.org/officeDocument/2006/relationships/hyperlink" Target="http://www.bible-center.ru/ru/bibletext/1ki/16:23" TargetMode="External"/><Relationship Id="rId21" Type="http://schemas.openxmlformats.org/officeDocument/2006/relationships/hyperlink" Target="https://ru.wikipedia.org/wiki/%D0%A7%D1%91%D1%80%D0%BD%D0%B0%D1%8F_%D0%B4%D1%8B%D1%80%D0%B0" TargetMode="External"/><Relationship Id="rId63" Type="http://schemas.openxmlformats.org/officeDocument/2006/relationships/hyperlink" Target="https://ru.wikipedia.org/wiki/%D0%9A%D0%BB%D0%B8%D0%BC%D0%B0%D1%82" TargetMode="External"/><Relationship Id="rId159" Type="http://schemas.openxmlformats.org/officeDocument/2006/relationships/hyperlink" Target="http://www.e-reading.club/chapter.php/86154/74/Morris_-_Bileiiskie_osnovy_sovremennoii_nauki.html" TargetMode="External"/><Relationship Id="rId324" Type="http://schemas.openxmlformats.org/officeDocument/2006/relationships/hyperlink" Target="http://www.bible-center.ru/ru/bibletext/le/25:9" TargetMode="External"/><Relationship Id="rId366" Type="http://schemas.openxmlformats.org/officeDocument/2006/relationships/hyperlink" Target="https://ru.wikipedia.org/wiki/%D0%9C%D0%B0%D0%BD%D0%BD%D0%B0%D1%8F_%D0%BA%D1%80%D1%83%D0%BF%D0%B0" TargetMode="External"/><Relationship Id="rId170" Type="http://schemas.openxmlformats.org/officeDocument/2006/relationships/hyperlink" Target="https://ru.wikipedia.org/wiki/%D0%91%D0%BB%D0%B0%D0%B3%D0%BE_(%D1%8D%D0%BA%D0%BE%D0%BD%D0%BE%D0%BC%D0%B8%D0%BA%D0%B0)" TargetMode="External"/><Relationship Id="rId226" Type="http://schemas.openxmlformats.org/officeDocument/2006/relationships/hyperlink" Target="https://ru.wikipedia.org/wiki/%D0%A0%D0%B0%D1%81%D0%BF%D0%BE%D1%80%D1%8F%D0%B6%D0%B5%D0%BD%D0%B8%D0%B5_%D0%B8%D0%BC%D1%83%D1%89%D0%B5%D1%81%D1%82%D0%B2%D0%BE%D0%BC" TargetMode="External"/><Relationship Id="rId268" Type="http://schemas.openxmlformats.org/officeDocument/2006/relationships/hyperlink" Target="https://ru.wikipedia.org/wiki/%D0%90%D0%BB%D1%8C%D1%82_(%D1%81%D1%82%D1%80%D1%83%D0%BD%D0%BD%D1%8B%D0%B9_%D0%B8%D0%BD%D1%81%D1%82%D1%80%D1%83%D0%BC%D0%B5%D0%BD%D1%82)" TargetMode="External"/><Relationship Id="rId32" Type="http://schemas.openxmlformats.org/officeDocument/2006/relationships/hyperlink" Target="https://ru.wikipedia.org/wiki/%D0%A2%D0%B5%D1%80%D0%BC%D0%BE%D1%8F%D0%B4%D0%B5%D1%80%D0%BD%D0%B0%D1%8F_%D1%80%D0%B5%D0%B0%D0%BA%D1%86%D0%B8%D1%8F" TargetMode="External"/><Relationship Id="rId74" Type="http://schemas.openxmlformats.org/officeDocument/2006/relationships/hyperlink" Target="https://ru.wikipedia.org/wiki/%D0%9C%D0%BB%D0%B5%D1%87%D0%BD%D1%8B%D0%B9_%D0%9F%D1%83%D1%82%D1%8C" TargetMode="External"/><Relationship Id="rId128" Type="http://schemas.openxmlformats.org/officeDocument/2006/relationships/hyperlink" Target="https://ru.wikipedia.org/wiki/%D0%94%D1%80%D0%B5%D0%B9%D1%84_%D0%BA%D0%BE%D0%BD%D1%82%D0%B8%D0%BD%D0%B5%D0%BD%D1%82%D0%BE%D0%B2" TargetMode="External"/><Relationship Id="rId335" Type="http://schemas.openxmlformats.org/officeDocument/2006/relationships/hyperlink" Target="http://www.bible-center.ru/dict/brodict/m/muzykaljnye_instrumenty" TargetMode="External"/><Relationship Id="rId377" Type="http://schemas.openxmlformats.org/officeDocument/2006/relationships/hyperlink" Target="https://ru.wikipedia.org/wiki/%D0%9C%D0%BE%D0%BB%D0%BE%D1%87%D0%BD%D1%8B%D0%B9_%D1%81%D0%B0%D1%85%D0%B0%D1%80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ru.wikipedia.org/wiki/%D0%91%D0%B0%D0%BD%D0%BA%D0%BD%D0%BE%D1%82%D0%B0" TargetMode="External"/><Relationship Id="rId237" Type="http://schemas.openxmlformats.org/officeDocument/2006/relationships/hyperlink" Target="https://ru.wikipedia.org/wiki/%D0%9F%D0%BE%D1%82%D1%80%D0%B5%D0%B1%D0%BD%D0%BE%D1%81%D1%82%D1%8C" TargetMode="External"/><Relationship Id="rId402" Type="http://schemas.openxmlformats.org/officeDocument/2006/relationships/hyperlink" Target="https://ru.wikipedia.org/wiki/%D0%9A%D0%B0%D1%88%D0%B8" TargetMode="External"/><Relationship Id="rId279" Type="http://schemas.openxmlformats.org/officeDocument/2006/relationships/image" Target="media/image14.jpeg"/><Relationship Id="rId22" Type="http://schemas.openxmlformats.org/officeDocument/2006/relationships/hyperlink" Target="https://ru.wikipedia.org/wiki/%D0%A2%D1%83%D0%BC%D0%B0%D0%BD%D0%BD%D0%BE%D1%81%D1%82%D1%8C" TargetMode="External"/><Relationship Id="rId43" Type="http://schemas.openxmlformats.org/officeDocument/2006/relationships/hyperlink" Target="https://ru.wikipedia.org/wiki/%D0%A3%D0%B3%D0%BB%D0%B5%D1%80%D0%BE%D0%B4" TargetMode="External"/><Relationship Id="rId64" Type="http://schemas.openxmlformats.org/officeDocument/2006/relationships/hyperlink" Target="https://ru.wikipedia.org/wiki/%D0%92%D0%BE%D0%B4%D0%BE%D1%80%D0%BE%D0%B4" TargetMode="External"/><Relationship Id="rId118" Type="http://schemas.openxmlformats.org/officeDocument/2006/relationships/hyperlink" Target="https://ru.wikipedia.org/wiki/%D0%9F%D0%BB%D0%B0%D0%BD%D0%B5%D1%82%D0%BE%D0%BB%D0%BE%D0%B3%D0%B8%D1%8F" TargetMode="External"/><Relationship Id="rId139" Type="http://schemas.openxmlformats.org/officeDocument/2006/relationships/hyperlink" Target="https://ru.wikipedia.org/wiki/%D0%90%D1%81%D1%82%D1%80%D0%BE%D0%BD%D0%BE%D0%BC%D0%B8%D1%87%D0%B5%D1%81%D0%BA%D0%B0%D1%8F_%D0%B5%D0%B4%D0%B8%D0%BD%D0%B8%D1%86%D0%B0" TargetMode="External"/><Relationship Id="rId290" Type="http://schemas.openxmlformats.org/officeDocument/2006/relationships/hyperlink" Target="http://www.bible-center.ru/ru/bibletext/2ki/6:5" TargetMode="External"/><Relationship Id="rId304" Type="http://schemas.openxmlformats.org/officeDocument/2006/relationships/hyperlink" Target="http://www.bible-center.ru/ru/bibletext/ps/32:2" TargetMode="External"/><Relationship Id="rId325" Type="http://schemas.openxmlformats.org/officeDocument/2006/relationships/hyperlink" Target="http://www.bible-center.ru/ru/bibletext/1ch/15:24" TargetMode="External"/><Relationship Id="rId346" Type="http://schemas.openxmlformats.org/officeDocument/2006/relationships/hyperlink" Target="https://ru.wikipedia.org/wiki/%D0%9A%D0%BE%D0%BF%D1%87%D0%B5%D0%BD%D0%B8%D0%B5" TargetMode="External"/><Relationship Id="rId367" Type="http://schemas.openxmlformats.org/officeDocument/2006/relationships/hyperlink" Target="https://ru.wikipedia.org/wiki/%D0%9F%D0%B5%D1%80%D0%BB%D0%BE%D0%B2%D0%B0%D1%8F_%D0%BA%D1%80%D1%83%D0%BF%D0%B0" TargetMode="External"/><Relationship Id="rId388" Type="http://schemas.openxmlformats.org/officeDocument/2006/relationships/hyperlink" Target="https://ru.wikipedia.org/w/index.php?title=%D0%92%D0%BE%D0%B4%D0%BD%D1%8B%D0%B9_%D0%BE%D0%B1%D0%BC%D0%B5%D0%BD&amp;action=edit&amp;redlink=1" TargetMode="External"/><Relationship Id="rId85" Type="http://schemas.openxmlformats.org/officeDocument/2006/relationships/hyperlink" Target="https://ru.wikipedia.org/wiki/%D0%A2%D0%B5%D1%80%D0%BC%D0%BE%D1%8F%D0%B4%D0%B5%D1%80%D0%BD%D0%B0%D1%8F_%D1%80%D0%B5%D0%B0%D0%BA%D1%86%D0%B8%D1%8F" TargetMode="External"/><Relationship Id="rId150" Type="http://schemas.openxmlformats.org/officeDocument/2006/relationships/hyperlink" Target="https://ru.wikipedia.org/wiki/%D0%97%D0%B2%D1%91%D0%B7%D0%B4%D0%BD%D0%BE%D0%B5_%D0%BD%D0%B5%D0%B1%D0%BE" TargetMode="External"/><Relationship Id="rId171" Type="http://schemas.openxmlformats.org/officeDocument/2006/relationships/hyperlink" Target="https://ru.wikipedia.org/wiki/%D0%96%D0%B8%D0%B7%D0%BD%D0%B5%D0%B4%D0%B5%D1%8F%D1%82%D0%B5%D0%BB%D1%8C%D0%BD%D0%BE%D1%81%D1%82%D1%8C" TargetMode="External"/><Relationship Id="rId192" Type="http://schemas.openxmlformats.org/officeDocument/2006/relationships/hyperlink" Target="https://ru.wikipedia.org/wiki/%D0%95%D0%B2%D1%80%D0%BE" TargetMode="External"/><Relationship Id="rId206" Type="http://schemas.openxmlformats.org/officeDocument/2006/relationships/hyperlink" Target="http://www.jw.org/ru/%D0%BF%D1%83%D0%B1%D0%BB%D0%B8%D0%BA%D0%B0%D1%86%D0%B8%D0%B8/%D0%B1%D0%B8%D0%B1%D0%BB%D0%B8%D1%8F/nwt/%D0%BA%D0%BD%D0%B8%D0%B3%D0%B8/%D0%9F%D1%80%D0%B8%D1%82%D1%87%D0%B8/22/" TargetMode="External"/><Relationship Id="rId227" Type="http://schemas.openxmlformats.org/officeDocument/2006/relationships/hyperlink" Target="https://ru.wikipedia.org/wiki/%D0%92%D0%BB%D0%B0%D0%B4%D0%B5%D0%BD%D0%B8%D0%B5_(%D1%84%D0%B0%D0%BA%D1%82%D0%B8%D1%87%D0%B5%D1%81%D0%BA%D0%BE%D0%B5_%D0%BE%D0%B1%D0%BB%D0%B0%D0%B4%D0%B0%D0%BD%D0%B8%D0%B5)" TargetMode="External"/><Relationship Id="rId413" Type="http://schemas.openxmlformats.org/officeDocument/2006/relationships/hyperlink" Target="https://ru.wikipedia.org/wiki/%D0%9A%D1%83%D0%BB%D0%B8%D0%BD%D0%B0%D1%80%D0%B8%D1%8F" TargetMode="External"/><Relationship Id="rId248" Type="http://schemas.openxmlformats.org/officeDocument/2006/relationships/hyperlink" Target="https://ru.wikipedia.org/wiki/%D0%A2%D0%B5%D0%BC%D0%B1%D1%80" TargetMode="External"/><Relationship Id="rId269" Type="http://schemas.openxmlformats.org/officeDocument/2006/relationships/hyperlink" Target="https://ru.wikipedia.org/wiki/%D0%9A%D0%BE%D0%BD%D1%82%D1%80%D0%B0%D0%B1%D0%B0%D1%81" TargetMode="External"/><Relationship Id="rId12" Type="http://schemas.openxmlformats.org/officeDocument/2006/relationships/hyperlink" Target="https://ru.wikipedia.org/wiki/%D0%9D%D0%B5%D0%B1%D0%B5%D1%81%D0%BD%D0%BE%D0%B5_%D1%82%D0%B5%D0%BB%D0%BE" TargetMode="External"/><Relationship Id="rId33" Type="http://schemas.openxmlformats.org/officeDocument/2006/relationships/hyperlink" Target="https://ru.wikipedia.org/wiki/%D0%92%D1%81%D0%B5%D0%BB%D0%B5%D0%BD%D0%BD%D0%B0%D1%8F" TargetMode="External"/><Relationship Id="rId108" Type="http://schemas.openxmlformats.org/officeDocument/2006/relationships/hyperlink" Target="https://ru.wikipedia.org/wiki/%D0%A1%D0%BE%D0%BB%D0%BD%D0%B5%D1%87%D0%BD%D0%B0%D1%8F_%D1%81%D0%B8%D1%81%D1%82%D0%B5%D0%BC%D0%B0" TargetMode="External"/><Relationship Id="rId129" Type="http://schemas.openxmlformats.org/officeDocument/2006/relationships/image" Target="media/image5.jpeg"/><Relationship Id="rId280" Type="http://schemas.openxmlformats.org/officeDocument/2006/relationships/hyperlink" Target="http://www.bible-center.ru/ru/bibletext/jud/11:34" TargetMode="External"/><Relationship Id="rId315" Type="http://schemas.openxmlformats.org/officeDocument/2006/relationships/hyperlink" Target="http://www.bible-center.ru/ru/bibletext/3ki/1:40" TargetMode="External"/><Relationship Id="rId336" Type="http://schemas.openxmlformats.org/officeDocument/2006/relationships/hyperlink" Target="https://ru.wikipedia.org/wiki/%D0%9B%D0%B0%D1%82%D0%B8%D0%BD%D1%81%D0%BA%D0%B8%D0%B9_%D1%8F%D0%B7%D1%8B%D0%BA" TargetMode="External"/><Relationship Id="rId357" Type="http://schemas.openxmlformats.org/officeDocument/2006/relationships/hyperlink" Target="https://ru.wikipedia.org/wiki/%D0%9C%D0%BE%D0%BB%D0%BE%D0%BA%D0%BE" TargetMode="External"/><Relationship Id="rId54" Type="http://schemas.openxmlformats.org/officeDocument/2006/relationships/hyperlink" Target="https://ru.wikipedia.org/wiki/%D0%A1%D0%BE%D0%BB%D0%BD%D1%86%D0%B5" TargetMode="External"/><Relationship Id="rId75" Type="http://schemas.openxmlformats.org/officeDocument/2006/relationships/hyperlink" Target="https://ru.wikipedia.org/wiki/%D0%9E%D1%80%D0%B1%D0%B8%D1%82%D0%B0%D0%BB%D1%8C%D0%BD%D0%B0%D1%8F_%D1%81%D0%BA%D0%BE%D1%80%D0%BE%D1%81%D1%82%D1%8C" TargetMode="External"/><Relationship Id="rId96" Type="http://schemas.openxmlformats.org/officeDocument/2006/relationships/hyperlink" Target="https://ru.wikipedia.org/wiki/%D0%A1%D0%B0%D1%82%D1%83%D1%80%D0%BD" TargetMode="External"/><Relationship Id="rId140" Type="http://schemas.openxmlformats.org/officeDocument/2006/relationships/hyperlink" Target="https://ru.wikipedia.org/wiki/%D0%90%D1%81%D1%82%D1%80%D0%BE%D0%BD%D0%BE%D0%BC%D0%B8%D1%87%D0%B5%D1%81%D0%BA%D0%B8%D0%B9_%D0%BE%D0%B1%D1%8A%D0%B5%D0%BA%D1%82" TargetMode="External"/><Relationship Id="rId161" Type="http://schemas.openxmlformats.org/officeDocument/2006/relationships/hyperlink" Target="http://www.e-reading.club/chapter.php/86154/76/Morris_-_Bileiiskie_osnovy_sovremennoii_nauki.html" TargetMode="External"/><Relationship Id="rId182" Type="http://schemas.openxmlformats.org/officeDocument/2006/relationships/hyperlink" Target="https://ru.wikipedia.org/wiki/%D0%9D%D0%BE%D0%BC%D0%B8%D0%BD%D0%B0%D0%BB%D1%8C%D0%BD%D0%B0%D1%8F_%D1%81%D1%82%D0%BE%D0%B8%D0%BC%D0%BE%D1%81%D1%82%D1%8C" TargetMode="External"/><Relationship Id="rId217" Type="http://schemas.openxmlformats.org/officeDocument/2006/relationships/hyperlink" Target="https://ru.wikipedia.org/wiki/%D0%92%D0%B5%D1%89%D1%8C_(%D0%BF%D1%80%D0%B0%D0%B2%D0%BE)" TargetMode="External"/><Relationship Id="rId378" Type="http://schemas.openxmlformats.org/officeDocument/2006/relationships/hyperlink" Target="https://ru.wikipedia.org/wiki/%D0%9A%D1%80%D0%B0%D1%85%D0%BC%D0%B0%D0%BB" TargetMode="External"/><Relationship Id="rId399" Type="http://schemas.openxmlformats.org/officeDocument/2006/relationships/hyperlink" Target="https://ru.wikipedia.org/wiki/%D0%91%D1%80%D0%BE%D0%B6%D0%B5%D0%BD%D0%B8%D0%B5" TargetMode="External"/><Relationship Id="rId403" Type="http://schemas.openxmlformats.org/officeDocument/2006/relationships/hyperlink" Target="https://ru.wikipedia.org/wiki/%D0%A1%D0%BE%D1%83%D1%81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ru.wikipedia.org/wiki/%D0%9E%D0%B1%D1%89%D0%B5%D1%81%D1%82%D0%B2%D0%BE" TargetMode="External"/><Relationship Id="rId259" Type="http://schemas.openxmlformats.org/officeDocument/2006/relationships/hyperlink" Target="https://ru.wikipedia.org/wiki/%D0%A1%D0%B8%D1%81%D1%82%D0%B5%D0%BC%D0%B0_%D0%A5%D0%BE%D1%80%D0%BD%D0%B1%D0%BE%D1%81%D1%82%D0%B5%D0%BB%D1%8F_%E2%80%94_%D0%97%D0%B0%D0%BA%D1%81%D0%B0" TargetMode="External"/><Relationship Id="rId424" Type="http://schemas.openxmlformats.org/officeDocument/2006/relationships/theme" Target="theme/theme1.xml"/><Relationship Id="rId23" Type="http://schemas.openxmlformats.org/officeDocument/2006/relationships/hyperlink" Target="https://ru.wikipedia.org/wiki/%D0%93%D0%B0%D0%BB%D0%B0%D0%BA%D1%82%D0%B8%D0%BA%D0%B0" TargetMode="External"/><Relationship Id="rId119" Type="http://schemas.openxmlformats.org/officeDocument/2006/relationships/hyperlink" Target="https://ru.wikipedia.org/wiki/%D0%90%D1%82%D0%BC%D0%BE%D1%81%D1%84%D0%B5%D1%80%D0%B0" TargetMode="External"/><Relationship Id="rId270" Type="http://schemas.openxmlformats.org/officeDocument/2006/relationships/hyperlink" Target="https://ru.wikipedia.org/wiki/%D0%90%D1%80%D1%84%D0%B0" TargetMode="External"/><Relationship Id="rId291" Type="http://schemas.openxmlformats.org/officeDocument/2006/relationships/hyperlink" Target="http://www.bible-center.ru/ru/bibletext/1co/13:1" TargetMode="External"/><Relationship Id="rId305" Type="http://schemas.openxmlformats.org/officeDocument/2006/relationships/hyperlink" Target="http://www.bible-center.ru/ru/bibletext/ps/150:3" TargetMode="External"/><Relationship Id="rId326" Type="http://schemas.openxmlformats.org/officeDocument/2006/relationships/hyperlink" Target="http://www.bible-center.ru/ru/bibletext/ne/12:35.41" TargetMode="External"/><Relationship Id="rId347" Type="http://schemas.openxmlformats.org/officeDocument/2006/relationships/hyperlink" Target="https://ru.wikipedia.org/wiki/%D0%A1%D1%83%D1%88%D0%BA%D0%B0_(%D0%BF%D1%80%D0%BE%D1%86%D0%B5%D1%81%D1%81)" TargetMode="External"/><Relationship Id="rId44" Type="http://schemas.openxmlformats.org/officeDocument/2006/relationships/hyperlink" Target="https://ru.wikipedia.org/wiki/%D0%9A%D0%B8%D1%81%D0%BB%D0%BE%D1%80%D0%BE%D0%B4" TargetMode="External"/><Relationship Id="rId65" Type="http://schemas.openxmlformats.org/officeDocument/2006/relationships/hyperlink" Target="https://ru.wikipedia.org/wiki/%D0%93%D0%B5%D0%BB%D0%B8%D0%B9" TargetMode="External"/><Relationship Id="rId86" Type="http://schemas.openxmlformats.org/officeDocument/2006/relationships/hyperlink" Target="https://ru.wikipedia.org/wiki/%D0%93%D0%B0%D0%B7%D0%BE%D0%B2%D1%8B%D0%B5_%D0%BF%D0%BB%D0%B0%D0%BD%D0%B5%D1%82%D1%8B" TargetMode="External"/><Relationship Id="rId130" Type="http://schemas.openxmlformats.org/officeDocument/2006/relationships/hyperlink" Target="https://ru.wikipedia.org/wiki/%D0%A1%D0%BF%D1%83%D1%82%D0%BD%D0%B8%D0%BA_(%D0%BA%D0%BE%D1%81%D0%BC%D0%BE%D1%81)" TargetMode="External"/><Relationship Id="rId151" Type="http://schemas.openxmlformats.org/officeDocument/2006/relationships/hyperlink" Target="https://ru.wikipedia.org/wiki/1928_%D0%B3%D0%BE%D0%B4" TargetMode="External"/><Relationship Id="rId368" Type="http://schemas.openxmlformats.org/officeDocument/2006/relationships/hyperlink" Target="https://commons.wikimedia.org/wiki/File:Meatfoodgroup.jpg?uselang=ru" TargetMode="External"/><Relationship Id="rId389" Type="http://schemas.openxmlformats.org/officeDocument/2006/relationships/hyperlink" Target="https://ru.wikipedia.org/wiki/%D0%9A%D0%B8%D1%81%D0%BB%D0%BE%D1%82%D0%BD%D0%BE-%D1%89%D0%B5%D0%BB%D0%BE%D1%87%D0%BD%D0%BE%D0%B9_%D0%B1%D0%B0%D0%BB%D0%B0%D0%BD%D1%81" TargetMode="External"/><Relationship Id="rId172" Type="http://schemas.openxmlformats.org/officeDocument/2006/relationships/image" Target="media/image7.jpeg"/><Relationship Id="rId193" Type="http://schemas.openxmlformats.org/officeDocument/2006/relationships/hyperlink" Target="https://ru.wikipedia.org/wiki/%D0%90%D0%BD%D0%B3%D0%BB%D0%B8%D0%B9%D1%81%D0%BA%D0%B8%D0%B9_%D1%84%D1%83%D0%BD%D1%82" TargetMode="External"/><Relationship Id="rId207" Type="http://schemas.openxmlformats.org/officeDocument/2006/relationships/hyperlink" Target="http://www.jw.org/ru/%D0%BF%D1%83%D0%B1%D0%BB%D0%B8%D0%BA%D0%B0%D1%86%D0%B8%D0%B8/%D0%B1%D0%B8%D0%B1%D0%BB%D0%B8%D1%8F/nwt/%D0%BA%D0%BD%D0%B8%D0%B3%D0%B8/%D0%9F%D1%80%D0%B8%D1%82%D1%87%D0%B8/21/" TargetMode="External"/><Relationship Id="rId228" Type="http://schemas.openxmlformats.org/officeDocument/2006/relationships/hyperlink" Target="https://ru.wikipedia.org/wiki/%D0%9F%D0%BE%D0%BB%D1%8C%D0%B7%D0%BE%D0%B2%D0%B0%D0%BD%D0%B8%D0%B5" TargetMode="External"/><Relationship Id="rId249" Type="http://schemas.openxmlformats.org/officeDocument/2006/relationships/hyperlink" Target="https://ru.wikipedia.org/wiki/%D0%9C%D1%83%D0%B7%D1%8B%D0%BA%D0%B0%D0%BB%D1%8C%D0%BD%D1%8B%D0%B9_%D0%B7%D0%B2%D1%83%D0%BA" TargetMode="External"/><Relationship Id="rId414" Type="http://schemas.openxmlformats.org/officeDocument/2006/relationships/hyperlink" Target="https://ru.wikipedia.org/wiki/%D0%9A%D0%B0%D1%82%D0%B5%D0%B3%D0%BE%D1%80%D0%B8%D1%8F:%D0%9F%D0%B8%D1%89%D0%B5%D0%B2%D1%8B%D0%B5_%D0%BF%D1%80%D0%BE%D0%B4%D1%83%D0%BA%D1%82%D1%8B" TargetMode="External"/><Relationship Id="rId13" Type="http://schemas.openxmlformats.org/officeDocument/2006/relationships/hyperlink" Target="https://ru.wikipedia.org/wiki/%D0%A1%D0%B8%D1%81%D1%82%D0%B5%D0%BC%D0%B0" TargetMode="External"/><Relationship Id="rId109" Type="http://schemas.openxmlformats.org/officeDocument/2006/relationships/hyperlink" Target="https://ru.wikipedia.org/wiki/%D0%A1%D1%83%D1%82%D0%BA%D0%B8" TargetMode="External"/><Relationship Id="rId260" Type="http://schemas.openxmlformats.org/officeDocument/2006/relationships/hyperlink" Target="https://ru.wikipedia.org/wiki/%D0%A5%D0%BE%D1%80%D0%B4%D0%BE%D1%84%D0%BE%D0%BD" TargetMode="External"/><Relationship Id="rId281" Type="http://schemas.openxmlformats.org/officeDocument/2006/relationships/hyperlink" Target="http://www.bible-center.ru/ru/bibletext/1ki/18:6" TargetMode="External"/><Relationship Id="rId316" Type="http://schemas.openxmlformats.org/officeDocument/2006/relationships/hyperlink" Target="http://www.bible-center.ru/ru/bibletext/isa/5:12" TargetMode="External"/><Relationship Id="rId337" Type="http://schemas.openxmlformats.org/officeDocument/2006/relationships/hyperlink" Target="https://ru.wikipedia.org/wiki/%D0%9B%D0%B0%D1%82%D0%B8%D0%BD%D1%81%D0%BA%D0%B8%D0%B9_%D1%8F%D0%B7%D1%8B%D0%BA" TargetMode="External"/><Relationship Id="rId34" Type="http://schemas.openxmlformats.org/officeDocument/2006/relationships/hyperlink" Target="https://ru.wikipedia.org/wiki/%D0%9D%D0%B5%D0%B2%D0%BE%D0%BE%D1%80%D1%83%D0%B6%D1%91%D0%BD%D0%BD%D1%8B%D0%B9_%D0%B3%D0%BB%D0%B0%D0%B7" TargetMode="External"/><Relationship Id="rId55" Type="http://schemas.openxmlformats.org/officeDocument/2006/relationships/hyperlink" Target="https://ru.wikipedia.org/wiki/%D0%A1%D0%BF%D0%B5%D0%BA%D1%82%D1%80%D0%B0%D0%BB%D1%8C%D0%BD%D1%8B%D0%B9_%D0%BA%D0%BB%D0%B0%D1%81%D1%81" TargetMode="External"/><Relationship Id="rId76" Type="http://schemas.openxmlformats.org/officeDocument/2006/relationships/hyperlink" Target="https://ru.wikipedia.org/wiki/%D0%97%D0%B5%D0%BC%D0%BB%D1%8F" TargetMode="External"/><Relationship Id="rId97" Type="http://schemas.openxmlformats.org/officeDocument/2006/relationships/hyperlink" Target="https://ru.wikipedia.org/wiki/%D0%A3%D1%80%D0%B0%D0%BD_(%D0%BF%D0%BB%D0%B0%D0%BD%D0%B5%D1%82%D0%B0)" TargetMode="External"/><Relationship Id="rId120" Type="http://schemas.openxmlformats.org/officeDocument/2006/relationships/hyperlink" Target="https://ru.wikipedia.org/wiki/%D0%A3%D0%B3%D0%BB%D0%B5%D0%BA%D0%B8%D1%81%D0%BB%D1%8B%D0%B9_%D0%B3%D0%B0%D0%B7" TargetMode="External"/><Relationship Id="rId141" Type="http://schemas.openxmlformats.org/officeDocument/2006/relationships/hyperlink" Target="https://ru.wikipedia.org/wiki/%D0%90%D0%BF%D0%BE%D0%BB%D0%BB%D0%BE%D0%BD_(%D0%BF%D1%80%D0%BE%D0%B3%D1%80%D0%B0%D0%BC%D0%BC%D0%B0)" TargetMode="External"/><Relationship Id="rId358" Type="http://schemas.openxmlformats.org/officeDocument/2006/relationships/hyperlink" Target="https://ru.wikipedia.org/wiki/%D0%AF%D0%B9%D1%86%D0%BE_(%D0%BF%D0%B8%D1%89%D0%B5%D0%B2%D0%BE%D0%B9_%D0%BF%D1%80%D0%BE%D0%B4%D1%83%D0%BA%D1%82)" TargetMode="External"/><Relationship Id="rId379" Type="http://schemas.openxmlformats.org/officeDocument/2006/relationships/hyperlink" Target="https://ru.wikipedia.org/wiki/%D0%A1%D0%B0%D1%85%D0%B0%D1%80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www.e-reading.club/chapter.php/86154/77/Morris_-_Bileiiskie_osnovy_sovremennoii_nauki.html" TargetMode="External"/><Relationship Id="rId183" Type="http://schemas.openxmlformats.org/officeDocument/2006/relationships/hyperlink" Target="https://ru.wikipedia.org/wiki/%D0%94%D0%B5%D0%BD%D1%8C%D0%B3%D0%B0" TargetMode="External"/><Relationship Id="rId218" Type="http://schemas.openxmlformats.org/officeDocument/2006/relationships/hyperlink" Target="https://ru.wikipedia.org/wiki/%D0%A1%D0%BE%D0%B1%D1%81%D1%82%D0%B2%D0%B5%D0%BD%D0%BD%D0%BE%D1%81%D1%82%D1%8C" TargetMode="External"/><Relationship Id="rId239" Type="http://schemas.openxmlformats.org/officeDocument/2006/relationships/hyperlink" Target="https://ru.wikipedia.org/wiki/%D0%9E%D1%80%D1%83%D0%B4%D0%B8%D0%B5_%D1%82%D1%80%D1%83%D0%B4%D0%B0" TargetMode="External"/><Relationship Id="rId390" Type="http://schemas.openxmlformats.org/officeDocument/2006/relationships/header" Target="header1.xml"/><Relationship Id="rId404" Type="http://schemas.openxmlformats.org/officeDocument/2006/relationships/hyperlink" Target="https://ru.wikipedia.org/wiki/%D0%9C%D0%B0%D1%80%D0%B8%D0%BD%D0%B0%D0%B4" TargetMode="External"/><Relationship Id="rId250" Type="http://schemas.openxmlformats.org/officeDocument/2006/relationships/hyperlink" Target="https://ru.wikipedia.org/wiki/%D0%9C%D1%83%D0%B7%D1%8B%D0%BA%D0%B0%D0%BB%D1%8C%D0%BD%D0%BE%D0%B5_%D0%BF%D1%80%D0%BE%D0%B8%D0%B7%D0%B2%D0%B5%D0%B4%D0%B5%D0%BD%D0%B8%D0%B5" TargetMode="External"/><Relationship Id="rId271" Type="http://schemas.openxmlformats.org/officeDocument/2006/relationships/hyperlink" Target="https://ru.wikipedia.org/wiki/%D0%93%D0%B8%D1%82%D0%B0%D1%80%D0%B0" TargetMode="External"/><Relationship Id="rId292" Type="http://schemas.openxmlformats.org/officeDocument/2006/relationships/hyperlink" Target="http://www.bible-center.ru/ru/bibletext/2ki/6:5" TargetMode="External"/><Relationship Id="rId306" Type="http://schemas.openxmlformats.org/officeDocument/2006/relationships/hyperlink" Target="http://www.bible-center.ru/ru/bibletext/ps/32:2" TargetMode="External"/><Relationship Id="rId24" Type="http://schemas.openxmlformats.org/officeDocument/2006/relationships/hyperlink" Target="https://ru.wikipedia.org/wiki/%D0%A1%D0%BA%D0%BE%D0%BF%D0%BB%D0%B5%D0%BD%D0%B8%D0%B5_%D0%B3%D0%B0%D0%BB%D0%B0%D0%BA%D1%82%D0%B8%D0%BA" TargetMode="External"/><Relationship Id="rId45" Type="http://schemas.openxmlformats.org/officeDocument/2006/relationships/hyperlink" Target="https://ru.wikipedia.org/wiki/%D0%97%D0%B2%D1%91%D0%B7%D0%B4%D0%BD%D0%B0%D1%8F_%D0%B0%D1%82%D0%BC%D0%BE%D1%81%D1%84%D0%B5%D1%80%D0%B0" TargetMode="External"/><Relationship Id="rId66" Type="http://schemas.openxmlformats.org/officeDocument/2006/relationships/hyperlink" Target="https://ru.wikipedia.org/wiki/%D0%A1%D0%BF%D0%B5%D0%BA%D1%82%D1%80%D0%B0%D0%BB%D1%8C%D0%BD%D1%8B%D0%B5_%D0%BA%D0%BB%D0%B0%D1%81%D1%81%D1%8B_%D0%B7%D0%B2%D1%91%D0%B7%D0%B4" TargetMode="External"/><Relationship Id="rId87" Type="http://schemas.openxmlformats.org/officeDocument/2006/relationships/hyperlink" Target="https://ru.wikipedia.org/wiki/%D0%9F%D0%BB%D0%B0%D0%BD%D0%B5%D1%82%D1%8B_%D0%B7%D0%B5%D0%BC%D0%BD%D0%BE%D0%B9_%D0%B3%D1%80%D1%83%D0%BF%D0%BF%D1%8B" TargetMode="External"/><Relationship Id="rId110" Type="http://schemas.openxmlformats.org/officeDocument/2006/relationships/hyperlink" Target="https://ru.wikipedia.org/wiki/%D0%97%D0%B5%D0%BC%D0%BB%D1%8F" TargetMode="External"/><Relationship Id="rId131" Type="http://schemas.openxmlformats.org/officeDocument/2006/relationships/hyperlink" Target="https://ru.wikipedia.org/wiki/%D0%97%D0%B5%D0%BC%D0%BB%D1%8F" TargetMode="External"/><Relationship Id="rId327" Type="http://schemas.openxmlformats.org/officeDocument/2006/relationships/hyperlink" Target="http://www.bible-center.ru/ru/bibletext/2ch/5:12" TargetMode="External"/><Relationship Id="rId348" Type="http://schemas.openxmlformats.org/officeDocument/2006/relationships/hyperlink" Target="https://ru.wikipedia.org/wiki/%D0%92%D1%8F%D0%BB%D0%B5%D0%BD%D0%B8%D0%B5" TargetMode="External"/><Relationship Id="rId369" Type="http://schemas.openxmlformats.org/officeDocument/2006/relationships/image" Target="media/image21.jpeg"/><Relationship Id="rId152" Type="http://schemas.openxmlformats.org/officeDocument/2006/relationships/hyperlink" Target="https://ru.wikipedia.org/wiki/1935_%D0%B3%D0%BE%D0%B4" TargetMode="External"/><Relationship Id="rId173" Type="http://schemas.openxmlformats.org/officeDocument/2006/relationships/hyperlink" Target="https://ru.wikipedia.org/wiki/%D0%A2%D0%BE%D0%B2%D0%B0%D1%80" TargetMode="External"/><Relationship Id="rId194" Type="http://schemas.openxmlformats.org/officeDocument/2006/relationships/hyperlink" Target="https://ru.wikipedia.org/wiki/%D0%AF%D0%BF%D0%BE%D0%BD%D1%81%D0%BA%D0%B0%D1%8F_%D0%B8%D0%B5%D0%BD%D0%B0" TargetMode="External"/><Relationship Id="rId208" Type="http://schemas.openxmlformats.org/officeDocument/2006/relationships/hyperlink" Target="http://www.jw.org/ru/%D0%BF%D1%83%D0%B1%D0%BB%D0%B8%D0%BA%D0%B0%D1%86%D0%B8%D0%B8/%D0%B1%D0%B8%D0%B1%D0%BB%D0%B8%D1%8F/nwt/%D0%BA%D0%BD%D0%B8%D0%B3%D0%B8/1-%D0%9A%D0%BE%D1%80%D0%B8%D0%BD%D1%84%D1%8F%D0%BD%D0%B0%D0%BC/16/" TargetMode="External"/><Relationship Id="rId229" Type="http://schemas.openxmlformats.org/officeDocument/2006/relationships/hyperlink" Target="https://ru.wikipedia.org/wiki/%D0%9E%D0%B1%D1%8A%D0%B5%D0%BA%D1%82" TargetMode="External"/><Relationship Id="rId380" Type="http://schemas.openxmlformats.org/officeDocument/2006/relationships/hyperlink" Target="https://ru.wikipedia.org/wiki/%D0%9A%D1%80%D0%BE%D0%B2%D1%8C" TargetMode="External"/><Relationship Id="rId415" Type="http://schemas.openxmlformats.org/officeDocument/2006/relationships/hyperlink" Target="https://ru.wikipedia.org/wiki/%D0%9F%D1%80%D0%B8%D0%B5%D0%BC%D1%8B_%D0%BF%D1%80%D0%B8%D0%B3%D0%BE%D1%82%D0%BE%D0%B2%D0%BB%D0%B5%D0%BD%D0%B8%D1%8F_%D0%BF%D0%B8%D1%89%D0%B8" TargetMode="External"/><Relationship Id="rId240" Type="http://schemas.openxmlformats.org/officeDocument/2006/relationships/image" Target="media/image13.png"/><Relationship Id="rId261" Type="http://schemas.openxmlformats.org/officeDocument/2006/relationships/hyperlink" Target="https://ru.wikipedia.org/wiki/%D0%9A%D0%BE%D0%BC%D1%83%D0%B7" TargetMode="External"/><Relationship Id="rId14" Type="http://schemas.openxmlformats.org/officeDocument/2006/relationships/hyperlink" Target="https://ru.wikipedia.org/wiki/%D0%A1%D0%BF%D1%83%D1%82%D0%BD%D0%B8%D0%BA%D0%B8_%D0%BF%D0%BB%D0%B0%D0%BD%D0%B5%D1%82" TargetMode="External"/><Relationship Id="rId35" Type="http://schemas.openxmlformats.org/officeDocument/2006/relationships/hyperlink" Target="https://ru.wikipedia.org/wiki/%D0%9C%D0%B5%D1%81%D1%82%D0%BD%D0%B0%D1%8F_%D0%B3%D1%80%D1%83%D0%BF%D0%BF%D0%B0" TargetMode="External"/><Relationship Id="rId56" Type="http://schemas.openxmlformats.org/officeDocument/2006/relationships/hyperlink" Target="https://ru.wikipedia.org/wiki/%D0%97%D0%B2%D0%B5%D0%B7%D0%B4%D0%B0" TargetMode="External"/><Relationship Id="rId77" Type="http://schemas.openxmlformats.org/officeDocument/2006/relationships/hyperlink" Target="https://ru.wikipedia.org/wiki/%D0%90%D1%81%D1%82%D1%80%D0%BE%D0%BD%D0%BE%D0%BC%D0%B8%D1%87%D0%B5%D1%81%D0%BA%D0%B0%D1%8F_%D0%B5%D0%B4%D0%B8%D0%BD%D0%B8%D1%86%D0%B0" TargetMode="External"/><Relationship Id="rId100" Type="http://schemas.openxmlformats.org/officeDocument/2006/relationships/hyperlink" Target="https://ru.wikipedia.org/wiki/%D0%9F%D0%BB%D1%83%D1%82%D0%BE%D0%BD" TargetMode="External"/><Relationship Id="rId282" Type="http://schemas.openxmlformats.org/officeDocument/2006/relationships/hyperlink" Target="http://www.bible-center.ru/ru/bibletext/ge/31:27" TargetMode="External"/><Relationship Id="rId317" Type="http://schemas.openxmlformats.org/officeDocument/2006/relationships/hyperlink" Target="http://www.bible-center.ru/ru/bibletext/isa/30:29" TargetMode="External"/><Relationship Id="rId338" Type="http://schemas.openxmlformats.org/officeDocument/2006/relationships/hyperlink" Target="https://ru.wikipedia.org/wiki/%D0%9F%D0%B8%D1%89%D0%B0" TargetMode="External"/><Relationship Id="rId359" Type="http://schemas.openxmlformats.org/officeDocument/2006/relationships/hyperlink" Target="https://ru.wikipedia.org/wiki/%D0%9E%D0%B2%D0%BE%D1%89%D0%B8" TargetMode="External"/><Relationship Id="rId8" Type="http://schemas.openxmlformats.org/officeDocument/2006/relationships/hyperlink" Target="https://ru.wikipedia.org/wiki/%D0%9D%D0%B0%D1%83%D0%BA%D0%B0" TargetMode="External"/><Relationship Id="rId98" Type="http://schemas.openxmlformats.org/officeDocument/2006/relationships/hyperlink" Target="https://ru.wikipedia.org/wiki/%D0%9D%D0%B5%D0%BF%D1%82%D1%83%D0%BD" TargetMode="External"/><Relationship Id="rId121" Type="http://schemas.openxmlformats.org/officeDocument/2006/relationships/hyperlink" Target="https://ru.wikipedia.org/wiki/%D0%93%D0%B5%D0%BE%D1%85%D0%B8%D0%BC%D0%B8%D1%87%D0%B5%D1%81%D0%BA%D0%B8%D0%B9_%D1%86%D0%B8%D0%BA%D0%BB_%D1%83%D0%B3%D0%BB%D0%B5%D1%80%D0%BE%D0%B4%D0%B0" TargetMode="External"/><Relationship Id="rId142" Type="http://schemas.openxmlformats.org/officeDocument/2006/relationships/image" Target="media/image6.gif"/><Relationship Id="rId163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84" Type="http://schemas.openxmlformats.org/officeDocument/2006/relationships/hyperlink" Target="https://ru.wikipedia.org/wiki/%D0%9F%D0%B5%D1%80%D1%81%D0%B8%D1%8F" TargetMode="External"/><Relationship Id="rId219" Type="http://schemas.openxmlformats.org/officeDocument/2006/relationships/hyperlink" Target="https://ru.wikipedia.org/wiki/%D0%A4%D0%B8%D0%B7%D0%B8%D1%87%D0%B5%D1%81%D0%BA%D0%BE%D0%B5_%D0%BB%D0%B8%D1%86%D0%BE" TargetMode="External"/><Relationship Id="rId370" Type="http://schemas.openxmlformats.org/officeDocument/2006/relationships/hyperlink" Target="https://commons.wikimedia.org/wiki/File:Kidney_beans.jpg?uselang=ru" TargetMode="External"/><Relationship Id="rId391" Type="http://schemas.openxmlformats.org/officeDocument/2006/relationships/header" Target="header2.xml"/><Relationship Id="rId405" Type="http://schemas.openxmlformats.org/officeDocument/2006/relationships/hyperlink" Target="https://ru.wikipedia.org/wiki/%D0%A1%D0%BE%D0%BB%D0%B5%D0%BD%D1%8C%D0%B5" TargetMode="External"/><Relationship Id="rId230" Type="http://schemas.openxmlformats.org/officeDocument/2006/relationships/hyperlink" Target="https://ru.wikipedia.org/wiki/%D0%98%D0%BC%D1%83%D1%89%D0%B5%D1%81%D1%82%D0%B2%D0%BE" TargetMode="External"/><Relationship Id="rId251" Type="http://schemas.openxmlformats.org/officeDocument/2006/relationships/hyperlink" Target="https://ru.wikipedia.org/wiki/%D0%A1%D1%82%D1%80%D1%83%D0%BD%D0%BD%D1%8B%D0%B5_%D0%BC%D1%83%D0%B7%D1%8B%D0%BA%D0%B0%D0%BB%D1%8C%D0%BD%D1%8B%D0%B5_%D0%B8%D0%BD%D1%81%D1%82%D1%80%D1%83%D0%BC%D0%B5%D0%BD%D1%82%D1%8B" TargetMode="External"/><Relationship Id="rId25" Type="http://schemas.openxmlformats.org/officeDocument/2006/relationships/hyperlink" Target="https://ru.wikipedia.org/wiki/%D0%9A%D0%B2%D0%B0%D0%B7%D0%B0%D1%80" TargetMode="External"/><Relationship Id="rId46" Type="http://schemas.openxmlformats.org/officeDocument/2006/relationships/hyperlink" Target="https://ru.wikipedia.org/wiki/%D0%A1%D0%BE%D0%BB%D0%BD%D0%B5%D1%87%D0%BD%D1%8B%D0%B9_%D0%B2%D0%B5%D1%82%D0%B5%D1%80" TargetMode="External"/><Relationship Id="rId67" Type="http://schemas.openxmlformats.org/officeDocument/2006/relationships/hyperlink" Target="https://ru.wikipedia.org/wiki/%D0%96%D1%91%D0%BB%D1%82%D1%8B%D0%B9_%D0%BA%D0%B0%D1%80%D0%BB%D0%B8%D0%BA" TargetMode="External"/><Relationship Id="rId272" Type="http://schemas.openxmlformats.org/officeDocument/2006/relationships/hyperlink" Target="https://ru.wikipedia.org/wiki/%D0%93%D1%83%D1%81%D0%BB%D0%B8" TargetMode="External"/><Relationship Id="rId293" Type="http://schemas.openxmlformats.org/officeDocument/2006/relationships/hyperlink" Target="http://www.bible-center.ru/ru/bibletext/1ch/15:16.19" TargetMode="External"/><Relationship Id="rId307" Type="http://schemas.openxmlformats.org/officeDocument/2006/relationships/image" Target="media/image16.jpeg"/><Relationship Id="rId328" Type="http://schemas.openxmlformats.org/officeDocument/2006/relationships/image" Target="media/image18.jpeg"/><Relationship Id="rId349" Type="http://schemas.openxmlformats.org/officeDocument/2006/relationships/hyperlink" Target="https://ru.wikipedia.org/wiki/%D0%9C%D0%B0%D1%80%D0%B8%D0%BD%D0%BE%D0%B2%D0%B0%D0%BD%D0%B8%D0%B5" TargetMode="External"/><Relationship Id="rId88" Type="http://schemas.openxmlformats.org/officeDocument/2006/relationships/hyperlink" Target="https://ru.wikipedia.org/wiki/%D0%9C%D0%B5%D0%B6%D0%B4%D1%83%D0%BD%D0%B0%D1%80%D0%BE%D0%B4%D0%BD%D1%8B%D0%B9_%D0%B0%D1%81%D1%82%D1%80%D0%BE%D0%BD%D0%BE%D0%BC%D0%B8%D1%87%D0%B5%D1%81%D0%BA%D0%B8%D0%B9_%D1%81%D0%BE%D1%8E%D0%B7" TargetMode="External"/><Relationship Id="rId111" Type="http://schemas.openxmlformats.org/officeDocument/2006/relationships/hyperlink" Target="https://ru.wikipedia.org/wiki/%D0%A1%D0%BE%D0%BB%D0%BD%D1%86%D0%B5" TargetMode="External"/><Relationship Id="rId132" Type="http://schemas.openxmlformats.org/officeDocument/2006/relationships/hyperlink" Target="https://ru.wikipedia.org/wiki/%D0%A1%D0%BE%D0%BB%D0%BD%D1%86%D0%B5" TargetMode="External"/><Relationship Id="rId153" Type="http://schemas.openxmlformats.org/officeDocument/2006/relationships/hyperlink" Target="http://www.e-reading.club/chapter.php/86154/68/Morris_-_Bileiiskie_osnovy_sovremennoii_nauki.html" TargetMode="External"/><Relationship Id="rId174" Type="http://schemas.openxmlformats.org/officeDocument/2006/relationships/hyperlink" Target="https://ru.wikipedia.org/wiki/%D0%9B%D0%B8%D0%BA%D0%B2%D0%B8%D0%B4%D0%BD%D0%BE%D1%81%D1%82%D1%8C" TargetMode="External"/><Relationship Id="rId195" Type="http://schemas.openxmlformats.org/officeDocument/2006/relationships/hyperlink" Target="https://ru.wikipedia.org/wiki/%D0%A1%D0%BE%D0%BA%D1%80%D0%BE%D0%B2%D0%B8%D1%89%D0%B0" TargetMode="External"/><Relationship Id="rId209" Type="http://schemas.openxmlformats.org/officeDocument/2006/relationships/hyperlink" Target="http://www.jw.org/ru/%D0%BF%D1%83%D0%B1%D0%BB%D0%B8%D0%BA%D0%B0%D1%86%D0%B8%D0%B8/%D0%B1%D0%B8%D0%B1%D0%BB%D0%B8%D1%8F/nwt/%D0%BA%D0%BD%D0%B8%D0%B3%D0%B8/%D0%9B%D1%83%D0%BA%D0%B8/6/" TargetMode="External"/><Relationship Id="rId360" Type="http://schemas.openxmlformats.org/officeDocument/2006/relationships/hyperlink" Target="https://ru.wikipedia.org/wiki/%D0%9A%D0%B0%D1%80%D1%82%D0%BE%D1%84%D0%B5%D0%BB%D1%8C" TargetMode="External"/><Relationship Id="rId381" Type="http://schemas.openxmlformats.org/officeDocument/2006/relationships/hyperlink" Target="https://ru.wikipedia.org/wiki/%D0%9F%D0%B8%D1%89%D0%B5%D0%B2%D0%B0%D1%80%D0%B5%D0%BD%D0%B8%D0%B5" TargetMode="External"/><Relationship Id="rId416" Type="http://schemas.openxmlformats.org/officeDocument/2006/relationships/hyperlink" Target="https://ru.wikipedia.org/wiki/%D0%9F%D1%80%D0%B8%D0%B5%D0%BC%D1%8B_%D0%BF%D1%80%D0%B8%D0%B3%D0%BE%D1%82%D0%BE%D0%B2%D0%BB%D0%B5%D0%BD%D0%B8%D1%8F_%D0%BF%D0%B8%D1%89%D0%B8" TargetMode="External"/><Relationship Id="rId220" Type="http://schemas.openxmlformats.org/officeDocument/2006/relationships/hyperlink" Target="https://ru.wikipedia.org/wiki/%D0%AE%D1%80%D0%B8%D0%B4%D0%B8%D1%87%D0%B5%D1%81%D0%BA%D0%BE%D0%B5_%D0%BB%D0%B8%D1%86%D0%BE" TargetMode="External"/><Relationship Id="rId241" Type="http://schemas.openxmlformats.org/officeDocument/2006/relationships/hyperlink" Target="http://www.yess.kiev.ua/bible/43_John.htm" TargetMode="External"/><Relationship Id="rId15" Type="http://schemas.openxmlformats.org/officeDocument/2006/relationships/hyperlink" Target="https://ru.wikipedia.org/wiki/%D0%90%D1%81%D1%82%D0%B5%D1%80%D0%BE%D0%B8%D0%B4" TargetMode="External"/><Relationship Id="rId36" Type="http://schemas.openxmlformats.org/officeDocument/2006/relationships/image" Target="media/image1.jpeg"/><Relationship Id="rId57" Type="http://schemas.openxmlformats.org/officeDocument/2006/relationships/hyperlink" Target="https://ru.wikipedia.org/wiki/%D0%A1%D0%BE%D0%BB%D0%BD%D0%B5%D1%87%D0%BD%D0%B0%D1%8F_%D1%81%D0%B8%D1%81%D1%82%D0%B5%D0%BC%D0%B0" TargetMode="External"/><Relationship Id="rId262" Type="http://schemas.openxmlformats.org/officeDocument/2006/relationships/hyperlink" Target="https://ru.wikipedia.org/wiki/%D0%A5%D0%BE%D0%BC%D1%83%D1%81" TargetMode="External"/><Relationship Id="rId283" Type="http://schemas.openxmlformats.org/officeDocument/2006/relationships/hyperlink" Target="http://www.bible-center.ru/ru/bibletext/job/21:12" TargetMode="External"/><Relationship Id="rId318" Type="http://schemas.openxmlformats.org/officeDocument/2006/relationships/hyperlink" Target="http://www.bible-center.ru/ru/bibletext/jer/48:36" TargetMode="External"/><Relationship Id="rId339" Type="http://schemas.openxmlformats.org/officeDocument/2006/relationships/hyperlink" Target="https://ru.wikipedia.org/wiki/%D0%A2%D0%B5%D1%85%D0%BD%D0%BE%D0%BB%D0%BE%D0%B3%D0%B8%D1%8F" TargetMode="External"/><Relationship Id="rId78" Type="http://schemas.openxmlformats.org/officeDocument/2006/relationships/hyperlink" Target="https://ru.wikipedia.org/wiki/%D0%A1%D0%BF%D0%B8%D1%81%D0%BE%D0%BA_%D0%B1%D0%BB%D0%B8%D0%B6%D0%B0%D0%B9%D1%88%D0%B8%D1%85_%D0%B7%D0%B2%D1%91%D0%B7%D0%B4" TargetMode="External"/><Relationship Id="rId99" Type="http://schemas.openxmlformats.org/officeDocument/2006/relationships/hyperlink" Target="https://ru.wikipedia.org/wiki/%D0%9A%D0%B0%D1%80%D0%BB%D0%B8%D0%BA%D0%BE%D0%B2%D0%B0%D1%8F_%D0%BF%D0%BB%D0%B0%D0%BD%D0%B5%D1%82%D0%B0" TargetMode="External"/><Relationship Id="rId101" Type="http://schemas.openxmlformats.org/officeDocument/2006/relationships/hyperlink" Target="https://ru.wikipedia.org/wiki/2006_%D0%B3%D0%BE%D0%B4" TargetMode="External"/><Relationship Id="rId122" Type="http://schemas.openxmlformats.org/officeDocument/2006/relationships/hyperlink" Target="https://ru.wikipedia.org/wiki/%D0%A1%D0%BE%D0%BB%D0%BD%D0%B5%D1%87%D0%BD%D1%8B%D0%B9_%D0%B2%D0%B5%D1%82%D0%B5%D1%80" TargetMode="External"/><Relationship Id="rId143" Type="http://schemas.openxmlformats.org/officeDocument/2006/relationships/hyperlink" Target="https://ru.wikipedia.org/wiki/%D0%90%D1%81%D1%82%D1%80%D0%BE%D0%BD%D0%BE%D0%BC%D0%B8%D1%8F" TargetMode="External"/><Relationship Id="rId164" Type="http://schemas.openxmlformats.org/officeDocument/2006/relationships/hyperlink" Target="https://ru.wikipedia.org/wiki/%D0%9D%D0%BE%D0%BC_(%D0%94%D1%80%D0%B5%D0%B2%D0%BD%D0%B8%D0%B9_%D0%95%D0%B3%D0%B8%D0%BF%D0%B5%D1%82)" TargetMode="External"/><Relationship Id="rId185" Type="http://schemas.openxmlformats.org/officeDocument/2006/relationships/hyperlink" Target="https://ru.wikipedia.org/wiki/%D0%A6%D0%B5%D0%BD%D1%8B" TargetMode="External"/><Relationship Id="rId350" Type="http://schemas.openxmlformats.org/officeDocument/2006/relationships/hyperlink" Target="https://ru.wikipedia.org/wiki/%D0%A1%D0%BE%D0%BB%D0%B5%D0%BD%D0%B8%D0%B5" TargetMode="External"/><Relationship Id="rId371" Type="http://schemas.openxmlformats.org/officeDocument/2006/relationships/image" Target="media/image22.jpeg"/><Relationship Id="rId406" Type="http://schemas.openxmlformats.org/officeDocument/2006/relationships/hyperlink" Target="https://ru.wikipedia.org/wiki/%D0%95%D0%B2%D1%80%D0%B5%D0%B8" TargetMode="External"/><Relationship Id="rId9" Type="http://schemas.openxmlformats.org/officeDocument/2006/relationships/hyperlink" Target="https://ru.wikipedia.org/wiki/%D0%92%D1%81%D0%B5%D0%BB%D0%B5%D0%BD%D0%BD%D0%B0%D1%8F" TargetMode="External"/><Relationship Id="rId210" Type="http://schemas.openxmlformats.org/officeDocument/2006/relationships/hyperlink" Target="http://www.jw.org/ru/%D0%BF%D1%83%D0%B1%D0%BB%D0%B8%D0%BA%D0%B0%D1%86%D0%B8%D0%B8/%D0%B1%D0%B8%D0%B1%D0%BB%D0%B8%D1%8F/nwt/%D0%BA%D0%BD%D0%B8%D0%B3%D0%B8/2-%D0%9A%D0%BE%D1%80%D0%B8%D0%BD%D1%84%D1%8F%D0%BD%D0%B0%D0%BC/9/" TargetMode="External"/><Relationship Id="rId392" Type="http://schemas.openxmlformats.org/officeDocument/2006/relationships/footer" Target="footer1.xml"/><Relationship Id="rId26" Type="http://schemas.openxmlformats.org/officeDocument/2006/relationships/hyperlink" Target="https://ru.wikipedia.org/wiki/%D0%A1%D0%B2%D0%B5%D1%82" TargetMode="External"/><Relationship Id="rId231" Type="http://schemas.openxmlformats.org/officeDocument/2006/relationships/hyperlink" Target="https://ru.wikipedia.org/wiki/%D0%94%D0%B5%D0%BD%D1%8C%D0%B3%D0%B8" TargetMode="External"/><Relationship Id="rId252" Type="http://schemas.openxmlformats.org/officeDocument/2006/relationships/hyperlink" Target="https://ru.wikipedia.org/wiki/%D0%94%D1%83%D1%85%D0%BE%D0%B2%D1%8B%D0%B5_%D0%BC%D1%83%D0%B7%D1%8B%D0%BA%D0%B0%D0%BB%D1%8C%D0%BD%D1%8B%D0%B5_%D0%B8%D0%BD%D1%81%D1%82%D1%80%D1%83%D0%BC%D0%B5%D0%BD%D1%82%D1%8B" TargetMode="External"/><Relationship Id="rId273" Type="http://schemas.openxmlformats.org/officeDocument/2006/relationships/hyperlink" Target="https://ru.wikipedia.org/wiki/%D0%91%D0%B0%D0%BB%D0%B0%D0%BB%D0%B0%D0%B9%D0%BA%D0%B0" TargetMode="External"/><Relationship Id="rId294" Type="http://schemas.openxmlformats.org/officeDocument/2006/relationships/hyperlink" Target="http://www.bible-center.ru/ru/bibletext/1ch/25:1" TargetMode="External"/><Relationship Id="rId308" Type="http://schemas.openxmlformats.org/officeDocument/2006/relationships/image" Target="media/image17.jpeg"/><Relationship Id="rId329" Type="http://schemas.openxmlformats.org/officeDocument/2006/relationships/image" Target="media/image19.jpeg"/><Relationship Id="rId47" Type="http://schemas.openxmlformats.org/officeDocument/2006/relationships/hyperlink" Target="https://ru.wikipedia.org/wiki/%D0%91%D0%B5%D0%BB%D1%8B%D0%B9_%D0%BA%D0%B0%D1%80%D0%BB%D0%B8%D0%BA" TargetMode="External"/><Relationship Id="rId68" Type="http://schemas.openxmlformats.org/officeDocument/2006/relationships/hyperlink" Target="https://ru.wikipedia.org/wiki/%D0%9A%D0%B5%D0%BB%D1%8C%D0%B2%D0%B8%D0%BD" TargetMode="External"/><Relationship Id="rId89" Type="http://schemas.openxmlformats.org/officeDocument/2006/relationships/hyperlink" Target="https://ru.wikipedia.org/wiki/%D0%A1%D0%BE%D0%BB%D0%BD%D0%B5%D1%87%D0%BD%D0%B0%D1%8F_%D1%81%D0%B8%D1%81%D1%82%D0%B5%D0%BC%D0%B0" TargetMode="External"/><Relationship Id="rId112" Type="http://schemas.openxmlformats.org/officeDocument/2006/relationships/hyperlink" Target="https://ru.wikipedia.org/wiki/%D0%9B%D1%83%D0%BD%D0%B0" TargetMode="External"/><Relationship Id="rId133" Type="http://schemas.openxmlformats.org/officeDocument/2006/relationships/hyperlink" Target="https://ru.wikipedia.org/wiki/%D0%A1%D0%BE%D0%BB%D0%BD%D1%86%D0%B5" TargetMode="External"/><Relationship Id="rId154" Type="http://schemas.openxmlformats.org/officeDocument/2006/relationships/hyperlink" Target="http://www.e-reading.club/chapter.php/86154/69/Morris_-_Bileiiskie_osnovy_sovremennoii_nauki.html" TargetMode="External"/><Relationship Id="rId175" Type="http://schemas.openxmlformats.org/officeDocument/2006/relationships/hyperlink" Target="https://ru.wikipedia.org/wiki/%D0%A1%D1%82%D0%BE%D0%B8%D0%BC%D0%BE%D1%81%D1%82%D1%8C" TargetMode="External"/><Relationship Id="rId340" Type="http://schemas.openxmlformats.org/officeDocument/2006/relationships/hyperlink" Target="https://ru.wikipedia.org/wiki/%D0%9A%D1%83%D0%BB%D0%B8%D0%BD%D0%B0%D1%80%D0%BD%D1%8B%D0%B9_%D1%80%D0%B5%D1%86%D0%B5%D0%BF%D1%82" TargetMode="External"/><Relationship Id="rId361" Type="http://schemas.openxmlformats.org/officeDocument/2006/relationships/hyperlink" Target="https://ru.wikipedia.org/wiki/%D0%9A%D0%B0%D0%BF%D1%83%D1%81%D1%82%D0%B0" TargetMode="External"/><Relationship Id="rId196" Type="http://schemas.openxmlformats.org/officeDocument/2006/relationships/hyperlink" Target="http://www.jw.org/ru/%D0%BF%D1%83%D0%B1%D0%BB%D0%B8%D0%BA%D0%B0%D1%86%D0%B8%D0%B8/%D0%B1%D0%B8%D0%B1%D0%BB%D0%B8%D1%8F/nwt/%D0%BA%D0%BD%D0%B8%D0%B3%D0%B8/%D0%AD%D0%BA%D0%BA%D0%BB%D0%B5%D0%B7%D0%B8%D0%B0%D1%81%D1%82/5/" TargetMode="External"/><Relationship Id="rId200" Type="http://schemas.openxmlformats.org/officeDocument/2006/relationships/hyperlink" Target="http://www.jw.org/ru/%D0%BF%D1%83%D0%B1%D0%BB%D0%B8%D0%BA%D0%B0%D1%86%D0%B8%D0%B8/%D0%B1%D0%B8%D0%B1%D0%BB%D0%B8%D1%8F/nwt/%D0%BA%D0%BD%D0%B8%D0%B3%D0%B8/%D0%AD%D0%BA%D0%BA%D0%BB%D0%B5%D0%B7%D0%B8%D0%B0%D1%81%D1%82/10/" TargetMode="External"/><Relationship Id="rId382" Type="http://schemas.openxmlformats.org/officeDocument/2006/relationships/hyperlink" Target="https://commons.wikimedia.org/wiki/File:Starchy-foods..jpg?uselang=ru" TargetMode="External"/><Relationship Id="rId417" Type="http://schemas.openxmlformats.org/officeDocument/2006/relationships/hyperlink" Target="https://ru.wikipedia.org/wiki/%D0%98%D0%BD%D0%B3%D1%80%D0%B5%D0%B4%D0%B8%D0%B5%D0%BD%D1%82" TargetMode="External"/><Relationship Id="rId16" Type="http://schemas.openxmlformats.org/officeDocument/2006/relationships/hyperlink" Target="https://ru.wikipedia.org/wiki/%D0%9A%D0%BE%D0%BC%D0%B5%D1%82%D0%B0" TargetMode="External"/><Relationship Id="rId221" Type="http://schemas.openxmlformats.org/officeDocument/2006/relationships/hyperlink" Target="https://ru.wikipedia.org/wiki/%D0%94%D0%B5%D0%BD%D1%8C%D0%B3%D0%B8" TargetMode="External"/><Relationship Id="rId242" Type="http://schemas.openxmlformats.org/officeDocument/2006/relationships/hyperlink" Target="http://www.imperativ.narod.ru/bib/bibl-ec1.html" TargetMode="External"/><Relationship Id="rId263" Type="http://schemas.openxmlformats.org/officeDocument/2006/relationships/hyperlink" Target="https://ru.wikipedia.org/w/index.php?title=%D0%9A%D1%8B%D0%BB%D0%BA%D1%8B%D1%8F%D0%BA&amp;action=edit&amp;redlink=1" TargetMode="External"/><Relationship Id="rId284" Type="http://schemas.openxmlformats.org/officeDocument/2006/relationships/hyperlink" Target="http://www.bible-center.ru/ru/bibletext/isa/5:12" TargetMode="External"/><Relationship Id="rId319" Type="http://schemas.openxmlformats.org/officeDocument/2006/relationships/hyperlink" Target="http://www.bible-center.ru/ru/bibletext/jud/3:27" TargetMode="External"/><Relationship Id="rId37" Type="http://schemas.openxmlformats.org/officeDocument/2006/relationships/hyperlink" Target="https://ru.wikipedia.org/wiki/%D0%A1%D0%BE%D0%BB%D0%BD%D1%86%D0%B5" TargetMode="External"/><Relationship Id="rId58" Type="http://schemas.openxmlformats.org/officeDocument/2006/relationships/hyperlink" Target="https://ru.wikipedia.org/wiki/%D0%9C%D0%B0%D1%81%D1%81%D0%B0" TargetMode="External"/><Relationship Id="rId79" Type="http://schemas.openxmlformats.org/officeDocument/2006/relationships/image" Target="media/image3.png"/><Relationship Id="rId102" Type="http://schemas.openxmlformats.org/officeDocument/2006/relationships/hyperlink" Target="https://ru.wikipedia.org/wiki/%D0%9C%D0%B0%D0%BA%D0%B5%D0%BC%D0%B0%D0%BA%D0%B5" TargetMode="External"/><Relationship Id="rId123" Type="http://schemas.openxmlformats.org/officeDocument/2006/relationships/hyperlink" Target="https://ru.wikipedia.org/wiki/%D0%90%D1%82%D0%BC%D0%BE%D1%81%D1%84%D0%B5%D1%80%D0%BD%D0%BE%D0%B5_%D0%B4%D0%B0%D0%B2%D0%BB%D0%B5%D0%BD%D0%B8%D0%B5" TargetMode="External"/><Relationship Id="rId144" Type="http://schemas.openxmlformats.org/officeDocument/2006/relationships/hyperlink" Target="https://ru.wikipedia.org/wiki/%D0%9D%D0%B5%D0%B1%D0%B5%D1%81%D0%BD%D0%B0%D1%8F_%D1%81%D1%84%D0%B5%D1%80%D0%B0" TargetMode="External"/><Relationship Id="rId330" Type="http://schemas.openxmlformats.org/officeDocument/2006/relationships/image" Target="media/image20.jpeg"/><Relationship Id="rId90" Type="http://schemas.openxmlformats.org/officeDocument/2006/relationships/hyperlink" Target="https://ru.wikipedia.org/wiki/%D0%A1%D0%BE%D0%BB%D0%BD%D1%86%D0%B5" TargetMode="External"/><Relationship Id="rId165" Type="http://schemas.openxmlformats.org/officeDocument/2006/relationships/hyperlink" Target="https://ru.wikipedia.org/wiki/%D0%9E%D0%B1%D1%89%D0%B5%D1%81%D1%82%D0%B2%D0%BE" TargetMode="External"/><Relationship Id="rId186" Type="http://schemas.openxmlformats.org/officeDocument/2006/relationships/hyperlink" Target="https://ru.wikipedia.org/wiki/%D0%9B%D0%B8%D0%BA%D0%B2%D0%B8%D0%B4%D0%BD%D0%BE%D1%81%D1%82%D1%8C" TargetMode="External"/><Relationship Id="rId351" Type="http://schemas.openxmlformats.org/officeDocument/2006/relationships/hyperlink" Target="https://ru.wikipedia.org/wiki/%D0%9A%D0%B2%D0%B0%D1%88%D0%B5%D0%BD%D0%B8%D0%B5" TargetMode="External"/><Relationship Id="rId372" Type="http://schemas.openxmlformats.org/officeDocument/2006/relationships/hyperlink" Target="https://ru.wikipedia.org/wiki/%D0%96%D0%B8%D1%80%D1%8B" TargetMode="External"/><Relationship Id="rId393" Type="http://schemas.openxmlformats.org/officeDocument/2006/relationships/footer" Target="footer2.xml"/><Relationship Id="rId407" Type="http://schemas.openxmlformats.org/officeDocument/2006/relationships/hyperlink" Target="https://ru.wikipedia.org/wiki/%D0%90%D1%88%D0%BA%D0%B5%D0%BD%D0%B0%D0%B7%D1%8B" TargetMode="External"/><Relationship Id="rId211" Type="http://schemas.openxmlformats.org/officeDocument/2006/relationships/hyperlink" Target="http://www.jw.org/ru/%D0%BF%D1%83%D0%B1%D0%BB%D0%B8%D0%BA%D0%B0%D1%86%D0%B8%D0%B8/%D0%B1%D0%B8%D0%B1%D0%BB%D0%B8%D1%8F/nwt/%D0%BA%D0%BD%D0%B8%D0%B3%D0%B8/%D0%95%D0%B2%D1%80%D0%B5%D1%8F%D0%BC/13/" TargetMode="External"/><Relationship Id="rId232" Type="http://schemas.openxmlformats.org/officeDocument/2006/relationships/hyperlink" Target="https://ru.wikipedia.org/wiki/%D0%A1%D1%80%D0%B5%D0%B4%D1%81%D1%82%D0%B2%D0%B0_%D0%BF%D1%80%D0%BE%D0%B8%D0%B7%D0%B2%D0%BE%D0%B4%D1%81%D1%82%D0%B2%D0%B0" TargetMode="External"/><Relationship Id="rId253" Type="http://schemas.openxmlformats.org/officeDocument/2006/relationships/hyperlink" Target="https://ru.wikipedia.org/wiki/%D0%AF%D0%B7%D1%8B%D1%87%D0%BA%D0%BE%D0%B2%D1%8B%D0%B5_%D0%BC%D1%83%D0%B7%D1%8B%D0%BA%D0%B0%D0%BB%D1%8C%D0%BD%D1%8B%D0%B5_%D0%B8%D0%BD%D1%81%D1%82%D1%80%D1%83%D0%BC%D0%B5%D0%BD%D1%82%D1%8B" TargetMode="External"/><Relationship Id="rId274" Type="http://schemas.openxmlformats.org/officeDocument/2006/relationships/hyperlink" Target="https://ru.wikipedia.org/wiki/%D0%94%D0%BE%D0%BC%D1%80%D0%B0" TargetMode="External"/><Relationship Id="rId295" Type="http://schemas.openxmlformats.org/officeDocument/2006/relationships/hyperlink" Target="http://www.bible-center.ru/ru/bibletext/2ch/5:12" TargetMode="External"/><Relationship Id="rId309" Type="http://schemas.openxmlformats.org/officeDocument/2006/relationships/hyperlink" Target="http://www.bible-center.ru/ru/bibletext/da/3:5.7.10" TargetMode="External"/><Relationship Id="rId27" Type="http://schemas.openxmlformats.org/officeDocument/2006/relationships/hyperlink" Target="https://ru.wikipedia.org/wiki/%D0%93%D0%B0%D0%B7" TargetMode="External"/><Relationship Id="rId48" Type="http://schemas.openxmlformats.org/officeDocument/2006/relationships/hyperlink" Target="https://ru.wikipedia.org/wiki/%D0%9D%D0%B5%D0%B9%D1%82%D1%80%D0%BE%D0%BD%D0%BD%D0%B0%D1%8F_%D0%B7%D0%B2%D0%B5%D0%B7%D0%B4%D0%B0" TargetMode="External"/><Relationship Id="rId69" Type="http://schemas.openxmlformats.org/officeDocument/2006/relationships/hyperlink" Target="https://ru.wikipedia.org/wiki/%D0%96%D1%91%D0%BB%D1%82%D1%8B%D0%B9" TargetMode="External"/><Relationship Id="rId113" Type="http://schemas.openxmlformats.org/officeDocument/2006/relationships/hyperlink" Target="https://ru.wikipedia.org/wiki/%D0%9F%D0%BB%D0%B0%D0%BD%D0%B5%D1%82%D1%8B_%D0%B7%D0%B5%D0%BC%D0%BD%D0%BE%D0%B9_%D0%B3%D1%80%D1%83%D0%BF%D0%BF%D1%8B" TargetMode="External"/><Relationship Id="rId134" Type="http://schemas.openxmlformats.org/officeDocument/2006/relationships/hyperlink" Target="https://ru.wikipedia.org/wiki/%D0%9C%D0%B5%D1%80%D0%BA%D1%83%D1%80%D0%B8%D0%B9" TargetMode="External"/><Relationship Id="rId320" Type="http://schemas.openxmlformats.org/officeDocument/2006/relationships/hyperlink" Target="http://www.bible-center.ru/ru/bibletext/1ki/13:3" TargetMode="External"/><Relationship Id="rId80" Type="http://schemas.openxmlformats.org/officeDocument/2006/relationships/hyperlink" Target="https://ru.wikipedia.org/wiki/%D0%90%D1%81%D1%82%D1%80%D0%BE%D0%BD%D0%BE%D0%BC%D0%B8%D1%87%D0%B5%D1%81%D0%BA%D0%B8%D0%B9_%D0%BE%D0%B1%D1%8A%D0%B5%D0%BA%D1%82" TargetMode="External"/><Relationship Id="rId155" Type="http://schemas.openxmlformats.org/officeDocument/2006/relationships/hyperlink" Target="http://www.e-reading.club/chapter.php/86154/70/Morris_-_Bileiiskie_osnovy_sovremennoii_nauki.html" TargetMode="External"/><Relationship Id="rId176" Type="http://schemas.openxmlformats.org/officeDocument/2006/relationships/hyperlink" Target="https://ru.wikipedia.org/wiki/%D0%A3%D1%81%D0%BB%D1%83%D0%B3%D0%B0" TargetMode="External"/><Relationship Id="rId197" Type="http://schemas.openxmlformats.org/officeDocument/2006/relationships/hyperlink" Target="http://www.jw.org/ru/%D0%BF%D1%83%D0%B1%D0%BB%D0%B8%D0%BA%D0%B0%D1%86%D0%B8%D0%B8/%D0%B1%D0%B8%D0%B1%D0%BB%D0%B8%D1%8F/nwt/%D0%BA%D0%BD%D0%B8%D0%B3%D0%B8/%D0%AD%D0%BA%D0%BA%D0%BB%D0%B5%D0%B7%D0%B8%D0%B0%D1%81%D1%82/5/" TargetMode="External"/><Relationship Id="rId341" Type="http://schemas.openxmlformats.org/officeDocument/2006/relationships/hyperlink" Target="https://ru.wikipedia.org/wiki/%D0%9F%D0%BE%D0%B2%D0%B0%D1%80" TargetMode="External"/><Relationship Id="rId362" Type="http://schemas.openxmlformats.org/officeDocument/2006/relationships/hyperlink" Target="https://ru.wikipedia.org/wiki/%D0%9E%D0%B2%D1%81%D1%8F%D0%BD%D1%8B%D0%B5_%D1%85%D0%BB%D0%BE%D0%BF%D1%8C%D1%8F" TargetMode="External"/><Relationship Id="rId383" Type="http://schemas.openxmlformats.org/officeDocument/2006/relationships/image" Target="media/image23.jpeg"/><Relationship Id="rId418" Type="http://schemas.openxmlformats.org/officeDocument/2006/relationships/hyperlink" Target="http://www.aif.ru/food/27468" TargetMode="External"/><Relationship Id="rId201" Type="http://schemas.openxmlformats.org/officeDocument/2006/relationships/hyperlink" Target="http://www.jw.org/ru/%D0%BF%D1%83%D0%B1%D0%BB%D0%B8%D0%BA%D0%B0%D1%86%D0%B8%D0%B8/%D0%B1%D0%B8%D0%B1%D0%BB%D0%B8%D1%8F/nwt/%D0%BA%D0%BD%D0%B8%D0%B3%D0%B8/2-%D0%A4%D0%B5%D1%81%D1%81%D0%B0%D0%BB%D0%BE%D0%BD%D0%B8%D0%BA%D0%B8%D0%B9%D1%86%D0%B0%D0%BC/3/" TargetMode="External"/><Relationship Id="rId222" Type="http://schemas.openxmlformats.org/officeDocument/2006/relationships/hyperlink" Target="https://ru.wikipedia.org/wiki/%D0%A6%D0%B5%D0%BD%D0%BD%D1%8B%D0%B5_%D0%B1%D1%83%D0%BC%D0%B0%D0%B3%D0%B8" TargetMode="External"/><Relationship Id="rId243" Type="http://schemas.openxmlformats.org/officeDocument/2006/relationships/hyperlink" Target="http://www.eleven.co.il/article/15430" TargetMode="External"/><Relationship Id="rId264" Type="http://schemas.openxmlformats.org/officeDocument/2006/relationships/hyperlink" Target="https://ru.wikipedia.org/wiki/%D0%9A%D0%BE%D0%B1%D1%8B%D0%B7" TargetMode="External"/><Relationship Id="rId285" Type="http://schemas.openxmlformats.org/officeDocument/2006/relationships/hyperlink" Target="http://www.bible-center.ru/ru/bibletext/isa/24:8" TargetMode="External"/><Relationship Id="rId17" Type="http://schemas.openxmlformats.org/officeDocument/2006/relationships/hyperlink" Target="https://ru.wikipedia.org/wiki/%D0%9C%D0%B5%D1%82%D0%B5%D0%BE%D1%80%D0%B8%D1%82" TargetMode="External"/><Relationship Id="rId38" Type="http://schemas.openxmlformats.org/officeDocument/2006/relationships/hyperlink" Target="https://ru.wikipedia.org/wiki/%D0%92%D1%8B%D1%80%D0%BE%D0%B6%D0%B4%D0%B5%D0%BD%D0%BD%D1%8B%D0%B9_%D0%B3%D0%B0%D0%B7" TargetMode="External"/><Relationship Id="rId59" Type="http://schemas.openxmlformats.org/officeDocument/2006/relationships/hyperlink" Target="https://ru.wikipedia.org/wiki/%D0%98%D0%B7%D0%BB%D1%83%D1%87%D0%B5%D0%BD%D0%B8%D0%B5" TargetMode="External"/><Relationship Id="rId103" Type="http://schemas.openxmlformats.org/officeDocument/2006/relationships/hyperlink" Target="https://ru.wikipedia.org/wiki/%D0%A5%D0%B0%D1%83%D0%BC%D0%B5%D0%B0" TargetMode="External"/><Relationship Id="rId124" Type="http://schemas.openxmlformats.org/officeDocument/2006/relationships/hyperlink" Target="https://ru.wikipedia.org/wiki/%D0%92%D1%83%D0%BB%D0%BA%D0%B0%D0%BD" TargetMode="External"/><Relationship Id="rId310" Type="http://schemas.openxmlformats.org/officeDocument/2006/relationships/hyperlink" Target="http://www.bible-center.ru/ru/bibletext/ge/4:21" TargetMode="External"/><Relationship Id="rId70" Type="http://schemas.openxmlformats.org/officeDocument/2006/relationships/hyperlink" Target="https://ru.wikipedia.org/wiki/%D0%A0%D1%8D%D0%BB%D0%B5%D0%B5%D0%B2%D1%81%D0%BA%D0%BE%D0%B5_%D1%80%D0%B0%D1%81%D1%81%D0%B5%D1%8F%D0%BD%D0%B8%D0%B5" TargetMode="External"/><Relationship Id="rId91" Type="http://schemas.openxmlformats.org/officeDocument/2006/relationships/hyperlink" Target="https://ru.wikipedia.org/wiki/%D0%9C%D0%B5%D1%80%D0%BA%D1%83%D1%80%D0%B8%D0%B9" TargetMode="External"/><Relationship Id="rId145" Type="http://schemas.openxmlformats.org/officeDocument/2006/relationships/hyperlink" Target="https://ru.wikipedia.org/wiki/%D0%97%D0%B2%D1%91%D0%B7%D0%B4%D0%BD%D0%BE%D0%B5_%D0%BD%D0%B5%D0%B1%D0%BE" TargetMode="External"/><Relationship Id="rId166" Type="http://schemas.openxmlformats.org/officeDocument/2006/relationships/hyperlink" Target="https://ru.wikipedia.org/wiki/%D0%9F%D1%80%D0%BE%D0%B8%D0%B7%D0%B2%D0%BE%D0%B4%D1%81%D1%82%D0%B2%D0%BE" TargetMode="External"/><Relationship Id="rId187" Type="http://schemas.openxmlformats.org/officeDocument/2006/relationships/hyperlink" Target="https://ru.wikipedia.org/wiki/%D0%A1%D1%80%D0%B5%D0%B4%D1%81%D1%82%D0%B2%D0%BE_%D1%81%D0%B1%D0%B5%D1%80%D0%B5%D0%B6%D0%B5%D0%BD%D0%B8%D1%8F" TargetMode="External"/><Relationship Id="rId331" Type="http://schemas.openxmlformats.org/officeDocument/2006/relationships/hyperlink" Target="http://av.io.ua/s2987/muzykalnye_instrumenty_v_biblii" TargetMode="External"/><Relationship Id="rId352" Type="http://schemas.openxmlformats.org/officeDocument/2006/relationships/hyperlink" Target="https://ru.wiktionary.org/wiki/%D1%87%D0%B0%D1%81%D1%82%D1%8C" TargetMode="External"/><Relationship Id="rId373" Type="http://schemas.openxmlformats.org/officeDocument/2006/relationships/hyperlink" Target="https://ru.wikipedia.org/wiki/%D0%A3%D0%B3%D0%BB%D0%B5%D0%B2%D0%BE%D0%B4%D1%8B" TargetMode="External"/><Relationship Id="rId394" Type="http://schemas.openxmlformats.org/officeDocument/2006/relationships/header" Target="header3.xml"/><Relationship Id="rId408" Type="http://schemas.openxmlformats.org/officeDocument/2006/relationships/hyperlink" Target="https://ru.wikipedia.org/wiki/%D0%A1%D0%B5%D1%84%D0%B0%D1%80%D0%B4%D1%8B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8.jpeg"/><Relationship Id="rId233" Type="http://schemas.openxmlformats.org/officeDocument/2006/relationships/hyperlink" Target="https://ru.wikipedia.org/wiki/%D0%9D%D0%B5%D0%B4%D0%B2%D0%B8%D0%B6%D0%B8%D0%BC%D0%BE%D1%81%D1%82%D1%8C" TargetMode="External"/><Relationship Id="rId254" Type="http://schemas.openxmlformats.org/officeDocument/2006/relationships/hyperlink" Target="https://ru.wikipedia.org/wiki/%D0%A3%D0%B4%D0%B0%D1%80%D0%BD%D1%8B%D0%B5_%D0%BC%D1%83%D0%B7%D1%8B%D0%BA%D0%B0%D0%BB%D1%8C%D0%BD%D1%8B%D0%B5_%D0%B8%D0%BD%D1%81%D1%82%D1%80%D1%83%D0%BC%D0%B5%D0%BD%D1%82%D1%8B" TargetMode="External"/><Relationship Id="rId28" Type="http://schemas.openxmlformats.org/officeDocument/2006/relationships/hyperlink" Target="https://ru.wikipedia.org/wiki/%D0%92%D0%BE%D0%B4%D0%BE%D1%80%D0%BE%D0%B4" TargetMode="External"/><Relationship Id="rId49" Type="http://schemas.openxmlformats.org/officeDocument/2006/relationships/hyperlink" Target="https://ru.wikipedia.org/wiki/%D0%9F%D1%83%D0%BB%D1%8C%D1%81%D0%B0%D1%80" TargetMode="External"/><Relationship Id="rId114" Type="http://schemas.openxmlformats.org/officeDocument/2006/relationships/hyperlink" Target="https://ru.wikipedia.org/wiki/%D0%9E%D0%B1%D0%BB%D0%B0%D0%BA%D0%BE" TargetMode="External"/><Relationship Id="rId275" Type="http://schemas.openxmlformats.org/officeDocument/2006/relationships/hyperlink" Target="https://ru.wikipedia.org/wiki/%D0%9C%D1%83%D0%B7%D1%8B%D0%BA%D0%B0%D0%BB%D1%8C%D0%BD%D1%8B%D0%B9_%D0%B8%D0%BD%D1%81%D1%82%D1%80%D1%83%D0%BC%D0%B5%D0%BD%D1%82" TargetMode="External"/><Relationship Id="rId296" Type="http://schemas.openxmlformats.org/officeDocument/2006/relationships/hyperlink" Target="http://www.bible-center.ru/ru/bibletext/ps/150:5" TargetMode="External"/><Relationship Id="rId300" Type="http://schemas.openxmlformats.org/officeDocument/2006/relationships/hyperlink" Target="http://www.bible-center.ru/ru/bibletext/1ki/10:5" TargetMode="External"/><Relationship Id="rId60" Type="http://schemas.openxmlformats.org/officeDocument/2006/relationships/hyperlink" Target="https://ru.wikipedia.org/wiki/%D0%96%D0%B8%D0%B7%D0%BD%D1%8C" TargetMode="External"/><Relationship Id="rId81" Type="http://schemas.openxmlformats.org/officeDocument/2006/relationships/hyperlink" Target="https://ru.wikipedia.org/wiki/%D0%9E%D1%80%D0%B1%D0%B8%D1%82%D0%B0" TargetMode="External"/><Relationship Id="rId135" Type="http://schemas.openxmlformats.org/officeDocument/2006/relationships/hyperlink" Target="https://ru.wikipedia.org/wiki/%D0%92%D0%B5%D0%BD%D0%B5%D1%80%D0%B0" TargetMode="External"/><Relationship Id="rId156" Type="http://schemas.openxmlformats.org/officeDocument/2006/relationships/hyperlink" Target="http://www.e-reading.club/chapter.php/86154/71/Morris_-_Bileiiskie_osnovy_sovremennoii_nauki.html" TargetMode="External"/><Relationship Id="rId177" Type="http://schemas.openxmlformats.org/officeDocument/2006/relationships/hyperlink" Target="https://ru.wikipedia.org/wiki/%D0%A1%D1%82%D0%BE%D0%B8%D0%BC%D0%BE%D1%81%D1%82%D1%8C" TargetMode="External"/><Relationship Id="rId198" Type="http://schemas.openxmlformats.org/officeDocument/2006/relationships/hyperlink" Target="http://www.jw.org/ru/%D0%BF%D1%83%D0%B1%D0%BB%D0%B8%D0%BA%D0%B0%D1%86%D0%B8%D0%B8/%D0%B1%D0%B8%D0%B1%D0%BB%D0%B8%D1%8F/nwt/%D0%BA%D0%BD%D0%B8%D0%B3%D0%B8/%D0%9F%D1%80%D0%B8%D1%82%D1%87%D0%B8/28/" TargetMode="External"/><Relationship Id="rId321" Type="http://schemas.openxmlformats.org/officeDocument/2006/relationships/hyperlink" Target="http://www.bible-center.ru/ru/bibletext/2ki/2:28" TargetMode="External"/><Relationship Id="rId342" Type="http://schemas.openxmlformats.org/officeDocument/2006/relationships/hyperlink" Target="https://ru.wikipedia.org/wiki/%D0%96%D0%B0%D1%80%D0%BA%D0%B0" TargetMode="External"/><Relationship Id="rId363" Type="http://schemas.openxmlformats.org/officeDocument/2006/relationships/hyperlink" Target="https://ru.wikipedia.org/wiki/%D0%A0%D0%B8%D1%81" TargetMode="External"/><Relationship Id="rId384" Type="http://schemas.openxmlformats.org/officeDocument/2006/relationships/hyperlink" Target="https://ru.wikipedia.org/wiki/%D0%90%D0%B2%D0%B8%D1%82%D0%B0%D0%BC%D0%B8%D0%BD%D0%BE%D0%B7" TargetMode="External"/><Relationship Id="rId419" Type="http://schemas.openxmlformats.org/officeDocument/2006/relationships/hyperlink" Target="http://sem40.ru/rest/5044/" TargetMode="External"/><Relationship Id="rId202" Type="http://schemas.openxmlformats.org/officeDocument/2006/relationships/hyperlink" Target="http://www.jw.org/ru/%D0%BF%D1%83%D0%B1%D0%BB%D0%B8%D0%BA%D0%B0%D1%86%D0%B8%D0%B8/%D0%B1%D0%B8%D0%B1%D0%BB%D0%B8%D1%8F/nwt/%D0%BA%D0%BD%D0%B8%D0%B3%D0%B8/1-%D0%A2%D0%B8%D0%BC%D0%BE%D1%84%D0%B5%D1%8E/5/" TargetMode="External"/><Relationship Id="rId223" Type="http://schemas.openxmlformats.org/officeDocument/2006/relationships/hyperlink" Target="https://ru.wikipedia.org/w/index.php?title=%D0%98%D0%BC%D1%83%D1%89%D0%B5%D1%81%D1%82%D0%B2%D0%B5%D0%BD%D0%BD%D0%BE%D0%B5_%D0%BF%D1%80%D0%B0%D0%B2%D0%BE&amp;action=edit&amp;redlink=1" TargetMode="External"/><Relationship Id="rId244" Type="http://schemas.openxmlformats.org/officeDocument/2006/relationships/hyperlink" Target="http://www.gazetaprotestant.ru/2008/02/ekonomika-i-bibliya/" TargetMode="External"/><Relationship Id="rId18" Type="http://schemas.openxmlformats.org/officeDocument/2006/relationships/hyperlink" Target="https://ru.wikipedia.org/wiki/%D0%9C%D0%B5%D0%B6%D0%BF%D0%BB%D0%B0%D0%BD%D0%B5%D1%82%D0%BD%D0%BE%D0%B5_%D0%B2%D0%B5%D1%89%D0%B5%D1%81%D1%82%D0%B2%D0%BE" TargetMode="External"/><Relationship Id="rId39" Type="http://schemas.openxmlformats.org/officeDocument/2006/relationships/hyperlink" Target="https://ru.wikipedia.org/wiki/%D0%AD%D0%BB%D0%B5%D0%BA%D1%82%D1%80%D0%BE%D0%BD" TargetMode="External"/><Relationship Id="rId265" Type="http://schemas.openxmlformats.org/officeDocument/2006/relationships/hyperlink" Target="https://ru.wikipedia.org/wiki/%D0%94%D0%BE%D0%BC%D0%B1%D1%8B%D1%80%D0%B0" TargetMode="External"/><Relationship Id="rId286" Type="http://schemas.openxmlformats.org/officeDocument/2006/relationships/hyperlink" Target="http://www.bible-center.ru/ru/bibletext/jer/31:4" TargetMode="External"/><Relationship Id="rId50" Type="http://schemas.openxmlformats.org/officeDocument/2006/relationships/hyperlink" Target="https://ru.wikipedia.org/wiki/%D0%A7%D1%91%D1%80%D0%BD%D0%B0%D1%8F_%D0%B4%D1%8B%D1%80%D0%B0" TargetMode="External"/><Relationship Id="rId104" Type="http://schemas.openxmlformats.org/officeDocument/2006/relationships/hyperlink" Target="https://ru.wikipedia.org/wiki/%D0%AD%D1%80%D0%B8%D0%B4%D0%B0" TargetMode="External"/><Relationship Id="rId125" Type="http://schemas.openxmlformats.org/officeDocument/2006/relationships/hyperlink" Target="https://ru.wikipedia.org/wiki/%D0%A1%D0%B5%D1%80%D0%B0" TargetMode="External"/><Relationship Id="rId146" Type="http://schemas.openxmlformats.org/officeDocument/2006/relationships/hyperlink" Target="https://ru.wikipedia.org/wiki/%D0%97%D0%B2%D0%B5%D0%B7%D0%B4%D0%B0" TargetMode="External"/><Relationship Id="rId167" Type="http://schemas.openxmlformats.org/officeDocument/2006/relationships/hyperlink" Target="https://ru.wikipedia.org/wiki/%D0%A0%D0%B0%D1%81%D0%BF%D1%80%D0%B5%D0%B4%D0%B5%D0%BB%D0%B5%D0%BD%D0%B8%D0%B5_(%D1%8D%D0%BA%D0%BE%D0%BD%D0%BE%D0%BC%D0%B8%D0%BA%D0%B0)" TargetMode="External"/><Relationship Id="rId188" Type="http://schemas.openxmlformats.org/officeDocument/2006/relationships/hyperlink" Target="https://ru.wikipedia.org/wiki/%D0%9F%D0%BE%D0%BA%D1%83%D0%BF%D0%B0%D1%82%D0%B5%D0%BB%D1%8C%D0%BD%D0%B0%D1%8F_%D1%81%D0%BF%D0%BE%D1%81%D0%BE%D0%B1%D0%BD%D0%BE%D1%81%D1%82%D1%8C" TargetMode="External"/><Relationship Id="rId311" Type="http://schemas.openxmlformats.org/officeDocument/2006/relationships/hyperlink" Target="http://www.bible-center.ru/ru/bibletext/job/21:12" TargetMode="External"/><Relationship Id="rId332" Type="http://schemas.openxmlformats.org/officeDocument/2006/relationships/hyperlink" Target="http://nadezda.biz/text/331-muzik.html" TargetMode="External"/><Relationship Id="rId353" Type="http://schemas.openxmlformats.org/officeDocument/2006/relationships/hyperlink" Target="https://ru.wikipedia.org/wiki/%D0%91%D0%B5%D0%BB%D0%BA%D0%B8" TargetMode="External"/><Relationship Id="rId374" Type="http://schemas.openxmlformats.org/officeDocument/2006/relationships/hyperlink" Target="https://ru.wikipedia.org/wiki/%D0%9A%D1%80%D1%83%D0%BF%D1%8B" TargetMode="External"/><Relationship Id="rId395" Type="http://schemas.openxmlformats.org/officeDocument/2006/relationships/footer" Target="footer3.xml"/><Relationship Id="rId409" Type="http://schemas.openxmlformats.org/officeDocument/2006/relationships/hyperlink" Target="https://ru.wikipedia.org/wiki/%D0%A1%D0%B2%D0%B8%D0%BD%D0%B8%D0%BD%D0%B0" TargetMode="External"/><Relationship Id="rId71" Type="http://schemas.openxmlformats.org/officeDocument/2006/relationships/hyperlink" Target="https://ru.wikipedia.org/wiki/%D0%90%D1%82%D0%BC%D0%BE%D1%81%D1%84%D0%B5%D1%80%D0%B0_%D0%97%D0%B5%D0%BC%D0%BB%D0%B8" TargetMode="External"/><Relationship Id="rId92" Type="http://schemas.openxmlformats.org/officeDocument/2006/relationships/hyperlink" Target="https://ru.wikipedia.org/wiki/%D0%92%D0%B5%D0%BD%D0%B5%D1%80%D0%B0" TargetMode="External"/><Relationship Id="rId213" Type="http://schemas.openxmlformats.org/officeDocument/2006/relationships/image" Target="media/image9.jpeg"/><Relationship Id="rId234" Type="http://schemas.openxmlformats.org/officeDocument/2006/relationships/hyperlink" Target="https://ru.wikipedia.org/wiki/%D0%90%D0%BA%D1%82%D0%B8%D0%B2" TargetMode="External"/><Relationship Id="rId420" Type="http://schemas.openxmlformats.org/officeDocument/2006/relationships/hyperlink" Target="http://www.trud.ru/article/05-03-2009/138672_biblejskie_retsepty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3%D0%B5%D0%BB%D0%B8%D0%B9" TargetMode="External"/><Relationship Id="rId255" Type="http://schemas.openxmlformats.org/officeDocument/2006/relationships/hyperlink" Target="https://ru.wikipedia.org/wiki/%D0%9A%D0%BB%D0%B0%D0%B2%D0%B8%D1%88%D0%BD%D1%8B%D0%B5_%D0%BC%D1%83%D0%B7%D1%8B%D0%BA%D0%B0%D0%BB%D1%8C%D0%BD%D1%8B%D0%B5_%D0%B8%D0%BD%D1%81%D1%82%D1%80%D1%83%D0%BC%D0%B5%D0%BD%D1%82%D1%8B" TargetMode="External"/><Relationship Id="rId276" Type="http://schemas.openxmlformats.org/officeDocument/2006/relationships/hyperlink" Target="https://ru.wikipedia.org/wiki/%D0%9C%D1%83%D0%B7%D1%8B%D0%BA%D0%B0%D0%BB%D1%8C%D0%BD%D1%8B%D0%B9_%D0%B7%D0%B2%D1%83%D0%BA" TargetMode="External"/><Relationship Id="rId297" Type="http://schemas.openxmlformats.org/officeDocument/2006/relationships/hyperlink" Target="http://www.bible-center.ru/ru/bibletext/2ki/6:5" TargetMode="External"/><Relationship Id="rId40" Type="http://schemas.openxmlformats.org/officeDocument/2006/relationships/hyperlink" Target="https://ru.wikipedia.org/wiki/%D0%93%D1%80%D0%B0%D0%B2%D0%B8%D1%82%D0%B0%D1%86%D0%B8%D1%8F" TargetMode="External"/><Relationship Id="rId115" Type="http://schemas.openxmlformats.org/officeDocument/2006/relationships/hyperlink" Target="https://ru.wikipedia.org/wiki/%D0%A1%D0%B5%D1%80%D0%BD%D0%B0%D1%8F_%D0%BA%D0%B8%D1%81%D0%BB%D0%BE%D1%82%D0%B0" TargetMode="External"/><Relationship Id="rId136" Type="http://schemas.openxmlformats.org/officeDocument/2006/relationships/hyperlink" Target="https://ru.wikipedia.org/wiki/%D0%9D%D0%B5%D0%B1%D0%BE" TargetMode="External"/><Relationship Id="rId157" Type="http://schemas.openxmlformats.org/officeDocument/2006/relationships/hyperlink" Target="http://www.e-reading.club/chapter.php/86154/72/Morris_-_Bileiiskie_osnovy_sovremennoii_nauki.html" TargetMode="External"/><Relationship Id="rId178" Type="http://schemas.openxmlformats.org/officeDocument/2006/relationships/hyperlink" Target="https://ru.wikipedia.org/wiki/%D0%97%D0%BE%D0%BB%D0%BE%D1%82%D0%BE" TargetMode="External"/><Relationship Id="rId301" Type="http://schemas.openxmlformats.org/officeDocument/2006/relationships/hyperlink" Target="http://www.bible-center.ru/ru/bibletext/2ki/6:5" TargetMode="External"/><Relationship Id="rId322" Type="http://schemas.openxmlformats.org/officeDocument/2006/relationships/hyperlink" Target="http://www.bible-center.ru/ru/bibletext/3ki/1:34.41" TargetMode="External"/><Relationship Id="rId343" Type="http://schemas.openxmlformats.org/officeDocument/2006/relationships/hyperlink" Target="https://ru.wikipedia.org/wiki/%D0%9F%D1%80%D0%B8%D1%91%D0%BC%D1%8B_%D0%BF%D1%80%D0%B8%D0%B3%D0%BE%D1%82%D0%BE%D0%B2%D0%BB%D0%B5%D0%BD%D0%B8%D1%8F_%D0%BF%D0%B8%D1%89%D0%B8" TargetMode="External"/><Relationship Id="rId364" Type="http://schemas.openxmlformats.org/officeDocument/2006/relationships/hyperlink" Target="https://ru.wikipedia.org/wiki/%D0%93%D1%80%D0%B5%D1%87%D0%B8%D1%85%D0%B0_%D0%BF%D0%BE%D1%81%D0%B5%D0%B2%D0%BD%D0%B0%D1%8F" TargetMode="External"/><Relationship Id="rId61" Type="http://schemas.openxmlformats.org/officeDocument/2006/relationships/hyperlink" Target="https://ru.wikipedia.org/wiki/%D0%97%D0%B5%D0%BC%D0%BB%D1%8F" TargetMode="External"/><Relationship Id="rId82" Type="http://schemas.openxmlformats.org/officeDocument/2006/relationships/hyperlink" Target="https://ru.wikipedia.org/wiki/%D0%97%D0%B2%D0%B5%D0%B7%D0%B4%D0%B0" TargetMode="External"/><Relationship Id="rId199" Type="http://schemas.openxmlformats.org/officeDocument/2006/relationships/hyperlink" Target="http://www.jw.org/ru/%D0%BF%D1%83%D0%B1%D0%BB%D0%B8%D0%BA%D0%B0%D1%86%D0%B8%D0%B8/%D0%B1%D0%B8%D0%B1%D0%BB%D0%B8%D1%8F/nwt/%D0%BA%D0%BD%D0%B8%D0%B3%D0%B8/%D0%9C%D0%B0%D1%80%D0%BA%D0%B0/4/" TargetMode="External"/><Relationship Id="rId203" Type="http://schemas.openxmlformats.org/officeDocument/2006/relationships/hyperlink" Target="http://www.jw.org/ru/%D0%BF%D1%83%D0%B1%D0%BB%D0%B8%D0%BA%D0%B0%D1%86%D0%B8%D0%B8/%D0%B1%D0%B8%D0%B1%D0%BB%D0%B8%D1%8F/nwt/%D0%BA%D0%BD%D0%B8%D0%B3%D0%B8/%D0%9B%D1%83%D0%BA%D0%B8/16/" TargetMode="External"/><Relationship Id="rId385" Type="http://schemas.openxmlformats.org/officeDocument/2006/relationships/hyperlink" Target="https://ru.wikipedia.org/wiki/%D0%9A%D0%BB%D0%B8%D0%BC%D0%B0%D1%82" TargetMode="External"/><Relationship Id="rId19" Type="http://schemas.openxmlformats.org/officeDocument/2006/relationships/hyperlink" Target="https://ru.wikipedia.org/wiki/%D0%9C%D0%B5%D0%B6%D0%B7%D0%B2%D1%91%D0%B7%D0%B4%D0%BD%D0%B0%D1%8F_%D1%81%D1%80%D0%B5%D0%B4%D0%B0" TargetMode="External"/><Relationship Id="rId224" Type="http://schemas.openxmlformats.org/officeDocument/2006/relationships/hyperlink" Target="https://ru.wikipedia.org/wiki/%D0%9F%D0%BE%D0%BB%D0%B5%D0%B7%D0%BD%D0%BE%D1%81%D1%82%D1%8C" TargetMode="External"/><Relationship Id="rId245" Type="http://schemas.openxmlformats.org/officeDocument/2006/relationships/hyperlink" Target="http://www.yess.kiev.ua/biblija/bibliya-uchit-menyu/ob-ekonomike-menyu" TargetMode="External"/><Relationship Id="rId266" Type="http://schemas.openxmlformats.org/officeDocument/2006/relationships/hyperlink" Target="https://ru.wikipedia.org/wiki/%D0%A1%D0%BA%D1%80%D0%B8%D0%BF%D0%BA%D0%B0" TargetMode="External"/><Relationship Id="rId287" Type="http://schemas.openxmlformats.org/officeDocument/2006/relationships/hyperlink" Target="http://www.bible-center.ru/ru/bibletext/ps/149:3" TargetMode="External"/><Relationship Id="rId410" Type="http://schemas.openxmlformats.org/officeDocument/2006/relationships/hyperlink" Target="https://ru.wikipedia.org/wiki/%D0%A5%D1%80%D0%B5%D0%BD" TargetMode="External"/><Relationship Id="rId452" Type="http://schemas.microsoft.com/office/2007/relationships/stylesWithEffects" Target="stylesWithEffects.xml"/><Relationship Id="rId30" Type="http://schemas.openxmlformats.org/officeDocument/2006/relationships/hyperlink" Target="https://ru.wikipedia.org/wiki/%D0%93%D1%80%D0%B0%D0%B2%D0%B8%D1%82%D0%B0%D1%86%D0%B8%D1%8F" TargetMode="External"/><Relationship Id="rId105" Type="http://schemas.openxmlformats.org/officeDocument/2006/relationships/hyperlink" Target="https://ru.wikipedia.org/wiki/%D0%A6%D0%B5%D1%80%D0%B5%D1%80%D0%B0" TargetMode="External"/><Relationship Id="rId126" Type="http://schemas.openxmlformats.org/officeDocument/2006/relationships/hyperlink" Target="https://ru.wikipedia.org/wiki/%D0%A2%D0%B5%D0%BA%D1%82%D0%BE%D0%BD%D0%B8%D0%BA%D0%B0_%D0%BF%D0%BB%D0%B8%D1%82" TargetMode="External"/><Relationship Id="rId147" Type="http://schemas.openxmlformats.org/officeDocument/2006/relationships/hyperlink" Target="https://ru.wikipedia.org/wiki/XIX_%D0%B2%D0%B5%D0%BA" TargetMode="External"/><Relationship Id="rId168" Type="http://schemas.openxmlformats.org/officeDocument/2006/relationships/hyperlink" Target="https://ru.wikipedia.org/wiki/%D0%9E%D0%B1%D0%BC%D0%B5%D0%BD_(%D1%8D%D0%BA%D0%BE%D0%BD%D0%BE%D0%BC%D0%B8%D0%BA%D0%B0)" TargetMode="External"/><Relationship Id="rId312" Type="http://schemas.openxmlformats.org/officeDocument/2006/relationships/hyperlink" Target="http://www.bible-center.ru/ru/bibletext/job/30:31" TargetMode="External"/><Relationship Id="rId333" Type="http://schemas.openxmlformats.org/officeDocument/2006/relationships/hyperlink" Target="http://azbyka.ru/shemy/biblejskie_muzykalnye_instrumenty.shtml" TargetMode="External"/><Relationship Id="rId354" Type="http://schemas.openxmlformats.org/officeDocument/2006/relationships/hyperlink" Target="https://ru.wikipedia.org/wiki/%D0%90%D0%BC%D0%B8%D0%BD%D0%BE%D0%BA%D0%B8%D1%81%D0%BB%D0%BE%D1%82%D1%8B" TargetMode="External"/><Relationship Id="rId51" Type="http://schemas.openxmlformats.org/officeDocument/2006/relationships/hyperlink" Target="https://ru.wikipedia.org/wiki/%D0%A1%D0%B2%D0%B5%D1%80%D1%85%D0%BD%D0%BE%D0%B2%D0%B0%D1%8F" TargetMode="External"/><Relationship Id="rId72" Type="http://schemas.openxmlformats.org/officeDocument/2006/relationships/hyperlink" Target="https://ru.wikipedia.org/wiki/%D0%90%D1%81%D1%82%D1%80%D0%BE%D0%BD%D0%BE%D0%BC%D0%B8%D1%87%D0%B5%D1%81%D0%BA%D0%B0%D1%8F_%D0%B5%D0%B4%D0%B8%D0%BD%D0%B8%D1%86%D0%B0" TargetMode="External"/><Relationship Id="rId93" Type="http://schemas.openxmlformats.org/officeDocument/2006/relationships/hyperlink" Target="https://ru.wikipedia.org/wiki/%D0%97%D0%B5%D0%BC%D0%BB%D1%8F" TargetMode="External"/><Relationship Id="rId189" Type="http://schemas.openxmlformats.org/officeDocument/2006/relationships/hyperlink" Target="https://ru.wikipedia.org/wiki/%D0%A0%D0%B5%D0%B7%D0%B5%D1%80%D0%B2%D0%BD%D0%B0%D1%8F_%D0%B2%D0%B0%D0%BB%D1%8E%D1%82%D0%B0" TargetMode="External"/><Relationship Id="rId375" Type="http://schemas.openxmlformats.org/officeDocument/2006/relationships/hyperlink" Target="https://ru.wikipedia.org/wiki/%D0%9E%D0%B2%D0%BE%D1%89%D0%B8" TargetMode="External"/><Relationship Id="rId396" Type="http://schemas.openxmlformats.org/officeDocument/2006/relationships/hyperlink" Target="https://ru.wikipedia.org/wiki/%D0%9F%D1%80%D0%B8%D1%91%D0%BC%D1%8B_%D0%BF%D1%80%D0%B8%D0%B3%D0%BE%D1%82%D0%BE%D0%B2%D0%BB%D0%B5%D0%BD%D0%B8%D1%8F_%D0%BF%D0%B8%D1%89%D0%B8" TargetMode="External"/><Relationship Id="rId3" Type="http://schemas.openxmlformats.org/officeDocument/2006/relationships/styles" Target="styles.xml"/><Relationship Id="rId214" Type="http://schemas.openxmlformats.org/officeDocument/2006/relationships/image" Target="media/image10.jpeg"/><Relationship Id="rId235" Type="http://schemas.openxmlformats.org/officeDocument/2006/relationships/hyperlink" Target="https://ru.wikipedia.org/wiki/%D0%9F%D0%B0%D1%81%D1%81%D0%B8%D0%B2_(%D0%B1%D1%83%D1%85%D0%B3%D0%B0%D0%BB%D1%82%D0%B5%D1%80%D0%B8%D1%8F)" TargetMode="External"/><Relationship Id="rId256" Type="http://schemas.openxmlformats.org/officeDocument/2006/relationships/hyperlink" Target="https://ru.wikipedia.org/wiki/%D0%9C%D1%83%D0%B7%D1%8B%D0%BA%D0%B0%D0%BB%D1%8C%D0%BD%D1%8B%D0%B9_%D0%B8%D0%BD%D1%81%D1%82%D1%80%D1%83%D0%BC%D0%B5%D0%BD%D1%82" TargetMode="External"/><Relationship Id="rId277" Type="http://schemas.openxmlformats.org/officeDocument/2006/relationships/hyperlink" Target="https://ru.wikipedia.org/w/index.php?title=%D0%A0%D0%B5%D0%B3%D0%B8%D1%81%D1%82%D1%80_(%D0%BC%D1%83%D0%B7%D1%8B%D0%BA%D0%B0)&amp;action=edit&amp;redlink=1" TargetMode="External"/><Relationship Id="rId298" Type="http://schemas.openxmlformats.org/officeDocument/2006/relationships/image" Target="media/image15.jpeg"/><Relationship Id="rId400" Type="http://schemas.openxmlformats.org/officeDocument/2006/relationships/hyperlink" Target="https://ru.wikipedia.org/wiki/%D0%A1%D1%83%D0%BF" TargetMode="External"/><Relationship Id="rId421" Type="http://schemas.openxmlformats.org/officeDocument/2006/relationships/hyperlink" Target="https://ru.wikipedia.org/wiki/&#1045;&#1074;&#1088;&#1077;&#1081;&#1089;&#1082;&#1072;&#1103;_&#1082;&#1091;&#1093;&#1085;&#1103;" TargetMode="External"/><Relationship Id="rId116" Type="http://schemas.openxmlformats.org/officeDocument/2006/relationships/hyperlink" Target="https://ru.wikipedia.org/wiki/%D0%92%D0%B8%D0%B4%D0%B8%D0%BC%D0%BE%D0%B5_%D0%B8%D0%B7%D0%BB%D1%83%D1%87%D0%B5%D0%BD%D0%B8%D0%B5" TargetMode="External"/><Relationship Id="rId137" Type="http://schemas.openxmlformats.org/officeDocument/2006/relationships/hyperlink" Target="https://ru.wikipedia.org/wiki/%D0%A1%D0%BE%D0%BB%D0%BD%D1%86%D0%B5" TargetMode="External"/><Relationship Id="rId158" Type="http://schemas.openxmlformats.org/officeDocument/2006/relationships/hyperlink" Target="http://www.e-reading.club/chapter.php/86154/73/Morris_-_Bileiiskie_osnovy_sovremennoii_nauki.html" TargetMode="External"/><Relationship Id="rId302" Type="http://schemas.openxmlformats.org/officeDocument/2006/relationships/hyperlink" Target="http://www.bible-center.ru/ru/bibletext/1ch/15:16.28" TargetMode="External"/><Relationship Id="rId323" Type="http://schemas.openxmlformats.org/officeDocument/2006/relationships/hyperlink" Target="http://www.bible-center.ru/dict/brodict/yu/yubileinyi_god" TargetMode="External"/><Relationship Id="rId344" Type="http://schemas.openxmlformats.org/officeDocument/2006/relationships/hyperlink" Target="https://ru.wikipedia.org/wiki/%D0%97%D0%B0%D0%BF%D0%B5%D0%BA%D0%B0%D0%BD%D0%B8%D0%B5" TargetMode="External"/><Relationship Id="rId20" Type="http://schemas.openxmlformats.org/officeDocument/2006/relationships/hyperlink" Target="https://ru.wikipedia.org/wiki/%D0%9F%D1%83%D0%BB%D1%8C%D1%81%D0%B0%D1%80" TargetMode="External"/><Relationship Id="rId41" Type="http://schemas.openxmlformats.org/officeDocument/2006/relationships/hyperlink" Target="https://ru.wikipedia.org/wiki/%D0%92%D0%BE%D0%B4%D0%B0" TargetMode="External"/><Relationship Id="rId62" Type="http://schemas.openxmlformats.org/officeDocument/2006/relationships/hyperlink" Target="https://ru.wikipedia.org/wiki/%D0%A4%D0%BE%D1%82%D0%BE%D1%81%D0%B8%D0%BD%D1%82%D0%B5%D0%B7" TargetMode="External"/><Relationship Id="rId83" Type="http://schemas.openxmlformats.org/officeDocument/2006/relationships/hyperlink" Target="https://ru.wikipedia.org/wiki/%D0%97%D0%B2%D1%91%D0%B7%D0%B4%D0%BD%D0%B0%D1%8F_%D1%8D%D0%B2%D0%BE%D0%BB%D1%8E%D1%86%D0%B8%D1%8F" TargetMode="External"/><Relationship Id="rId179" Type="http://schemas.openxmlformats.org/officeDocument/2006/relationships/hyperlink" Target="https://ru.wikipedia.org/wiki/%D0%91%D0%BB%D0%B0%D0%B3%D0%BE%D1%80%D0%BE%D0%B4%D0%BD%D1%8B%D0%B5_%D0%BC%D0%B5%D1%82%D0%B0%D0%BB%D0%BB%D1%8B" TargetMode="External"/><Relationship Id="rId365" Type="http://schemas.openxmlformats.org/officeDocument/2006/relationships/hyperlink" Target="https://ru.wikipedia.org/wiki/%D0%9F%D1%88%D0%B5%D0%BD%D0%BE" TargetMode="External"/><Relationship Id="rId386" Type="http://schemas.openxmlformats.org/officeDocument/2006/relationships/hyperlink" Target="https://ru.wikipedia.org/wiki/%D0%9C%D1%83%D1%81%D0%BA%D1%83%D0%BB%D0%B0%D1%82%D1%83%D1%80%D0%B0" TargetMode="External"/><Relationship Id="rId190" Type="http://schemas.openxmlformats.org/officeDocument/2006/relationships/hyperlink" Target="https://ru.wikipedia.org/wiki/%D0%94%D0%BE%D0%BB%D0%BB%D0%B0%D1%80_%D0%A1%D0%A8%D0%90" TargetMode="External"/><Relationship Id="rId204" Type="http://schemas.openxmlformats.org/officeDocument/2006/relationships/hyperlink" Target="http://www.jw.org/ru/%D0%BF%D1%83%D0%B1%D0%BB%D0%B8%D0%BA%D0%B0%D1%86%D0%B8%D0%B8/%D0%B1%D0%B8%D0%B1%D0%BB%D0%B8%D1%8F/nwt/%D0%BA%D0%BD%D0%B8%D0%B3%D0%B8/%D0%95%D0%B2%D1%80%D0%B5%D1%8F%D0%BC/13/" TargetMode="External"/><Relationship Id="rId225" Type="http://schemas.openxmlformats.org/officeDocument/2006/relationships/hyperlink" Target="https://ru.wikipedia.org/wiki/%D0%A1%D1%83%D0%B1%D1%8A%D0%B5%D0%BA%D1%82_%D0%BF%D1%80%D0%B0%D0%B2%D0%B0" TargetMode="External"/><Relationship Id="rId246" Type="http://schemas.openxmlformats.org/officeDocument/2006/relationships/hyperlink" Target="http://world.lib.ru/b/boring_l_g/hristiane_i_ekonomika_1.shtml" TargetMode="External"/><Relationship Id="rId267" Type="http://schemas.openxmlformats.org/officeDocument/2006/relationships/hyperlink" Target="https://ru.wikipedia.org/wiki/%D0%92%D0%B8%D0%BE%D0%BB%D0%BE%D0%BD%D1%87%D0%B5%D0%BB%D1%8C" TargetMode="External"/><Relationship Id="rId288" Type="http://schemas.openxmlformats.org/officeDocument/2006/relationships/hyperlink" Target="http://www.bible-center.ru/ru/bibletext/ps/150:4" TargetMode="External"/><Relationship Id="rId411" Type="http://schemas.openxmlformats.org/officeDocument/2006/relationships/hyperlink" Target="https://ru.wikipedia.org/wiki/%D0%9C%D0%BE%D0%BB%D0%BE%D0%BA%D0%BE" TargetMode="External"/><Relationship Id="rId106" Type="http://schemas.openxmlformats.org/officeDocument/2006/relationships/image" Target="media/image4.jpeg"/><Relationship Id="rId127" Type="http://schemas.openxmlformats.org/officeDocument/2006/relationships/hyperlink" Target="https://ru.wikipedia.org/wiki/%D0%92%D1%8F%D0%B7%D0%BA%D0%BE%D1%81%D1%82%D1%8C" TargetMode="External"/><Relationship Id="rId313" Type="http://schemas.openxmlformats.org/officeDocument/2006/relationships/hyperlink" Target="http://www.bible-center.ru/ru/bibletext/ps/150:4" TargetMode="External"/><Relationship Id="rId10" Type="http://schemas.openxmlformats.org/officeDocument/2006/relationships/hyperlink" Target="https://ru.wikipedia.org/wiki/%D0%9C%D0%B5%D1%85%D0%B0%D0%BD%D0%B8%D1%87%D0%B5%D1%81%D0%BA%D0%BE%D0%B5_%D0%B4%D0%B2%D0%B8%D0%B6%D0%B5%D0%BD%D0%B8%D0%B5" TargetMode="External"/><Relationship Id="rId31" Type="http://schemas.openxmlformats.org/officeDocument/2006/relationships/hyperlink" Target="https://ru.wikipedia.org/wiki/%D0%9A%D0%B5%D0%BB%D1%8C%D0%B2%D0%B8%D0%BD" TargetMode="External"/><Relationship Id="rId52" Type="http://schemas.openxmlformats.org/officeDocument/2006/relationships/image" Target="media/image2.jpeg"/><Relationship Id="rId73" Type="http://schemas.openxmlformats.org/officeDocument/2006/relationships/hyperlink" Target="https://ru.wikipedia.org/wiki/%D0%A1%D0%B2%D0%B5%D1%82%D0%BE%D0%B2%D0%BE%D0%B9_%D0%B3%D0%BE%D0%B4" TargetMode="External"/><Relationship Id="rId94" Type="http://schemas.openxmlformats.org/officeDocument/2006/relationships/hyperlink" Target="https://ru.wikipedia.org/wiki/%D0%9C%D0%B0%D1%80%D1%81" TargetMode="External"/><Relationship Id="rId148" Type="http://schemas.openxmlformats.org/officeDocument/2006/relationships/hyperlink" Target="https://ru.wikipedia.org/wiki/1922_%D0%B3%D0%BE%D0%B4" TargetMode="External"/><Relationship Id="rId169" Type="http://schemas.openxmlformats.org/officeDocument/2006/relationships/hyperlink" Target="https://ru.wikipedia.org/wiki/%D0%9F%D0%BE%D1%82%D1%80%D0%B5%D0%B1%D0%BB%D0%B5%D0%BD%D0%B8%D0%B5" TargetMode="External"/><Relationship Id="rId334" Type="http://schemas.openxmlformats.org/officeDocument/2006/relationships/hyperlink" Target="http://godstrumpet.at.ua/index/0-17" TargetMode="External"/><Relationship Id="rId355" Type="http://schemas.openxmlformats.org/officeDocument/2006/relationships/hyperlink" Target="https://ru.wikipedia.org/wiki/%D0%9C%D1%8F%D1%81%D0%BE" TargetMode="External"/><Relationship Id="rId376" Type="http://schemas.openxmlformats.org/officeDocument/2006/relationships/hyperlink" Target="https://ru.wikipedia.org/wiki/%D0%A4%D1%80%D1%83%D0%BA%D1%82%D1%8B" TargetMode="External"/><Relationship Id="rId397" Type="http://schemas.openxmlformats.org/officeDocument/2006/relationships/hyperlink" Target="https://ru.wikipedia.org/wiki/%D0%A2%D1%83%D1%88%D0%B5%D0%BD%D0%B8%D0%B5_(%D0%BA%D1%83%D0%BB%D0%B8%D0%BD%D0%B0%D1%80%D0%B8%D1%8F)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ru.wikipedia.org/wiki/%D0%98%D0%BD%D0%B2%D0%B5%D1%81%D1%82%D0%B8%D1%86%D0%B8%D0%BE%D0%BD%D0%BD%D1%8B%D0%B5_%D0%BC%D0%BE%D0%BD%D0%B5%D1%82%D1%8B" TargetMode="External"/><Relationship Id="rId215" Type="http://schemas.openxmlformats.org/officeDocument/2006/relationships/image" Target="media/image11.jpeg"/><Relationship Id="rId236" Type="http://schemas.openxmlformats.org/officeDocument/2006/relationships/hyperlink" Target="https://ru.wikipedia.org/wiki/%D0%94%D0%B5%D1%8F%D1%82%D0%B5%D0%BB%D1%8C%D0%BD%D0%BE%D1%81%D1%82%D1%8C" TargetMode="External"/><Relationship Id="rId257" Type="http://schemas.openxmlformats.org/officeDocument/2006/relationships/hyperlink" Target="https://ru.wikipedia.org/wiki/%D0%97%D0%B2%D1%83%D0%BA" TargetMode="External"/><Relationship Id="rId278" Type="http://schemas.openxmlformats.org/officeDocument/2006/relationships/hyperlink" Target="https://ru.wikipedia.org/wiki/%D0%9C%D1%83%D0%B7%D1%8B%D0%BA%D0%B0%D0%BB%D1%8C%D0%BD%D1%8B%D0%B9_%D0%B8%D0%BD%D1%81%D1%82%D1%80%D1%83%D0%BC%D0%B5%D0%BD%D1%82" TargetMode="External"/><Relationship Id="rId401" Type="http://schemas.openxmlformats.org/officeDocument/2006/relationships/hyperlink" Target="https://ru.wikipedia.org/wiki/%D0%91%D1%83%D0%BB%D1%8C%D0%BE%D0%BD" TargetMode="External"/><Relationship Id="rId422" Type="http://schemas.openxmlformats.org/officeDocument/2006/relationships/hyperlink" Target="http://www.kopilochka.net.ru/bible-vopros/1630-eda.html" TargetMode="External"/><Relationship Id="rId303" Type="http://schemas.openxmlformats.org/officeDocument/2006/relationships/hyperlink" Target="http://www.bible-center.ru/ru/bibletext/2ch/5:12" TargetMode="External"/><Relationship Id="rId42" Type="http://schemas.openxmlformats.org/officeDocument/2006/relationships/hyperlink" Target="https://ru.wikipedia.org/wiki/%D0%93%D0%B5%D0%BB%D0%B8%D0%B5%D0%B2%D0%B0%D1%8F_%D0%B2%D1%81%D0%BF%D1%8B%D1%88%D0%BA%D0%B0" TargetMode="External"/><Relationship Id="rId84" Type="http://schemas.openxmlformats.org/officeDocument/2006/relationships/hyperlink" Target="https://ru.wikipedia.org/wiki/%D0%93%D1%80%D0%B0%D0%B2%D0%B8%D1%82%D0%B0%D1%86%D0%B8%D1%8F" TargetMode="External"/><Relationship Id="rId138" Type="http://schemas.openxmlformats.org/officeDocument/2006/relationships/hyperlink" Target="https://ru.wikipedia.org/wiki/%D0%A1%D0%BF%D1%83%D1%82%D0%BD%D0%B8%D0%BA%D0%B8_%D0%B2_%D0%A1%D0%BE%D0%BB%D0%BD%D0%B5%D1%87%D0%BD%D0%BE%D0%B9_%D1%81%D0%B8%D1%81%D1%82%D0%B5%D0%BC%D0%B5" TargetMode="External"/><Relationship Id="rId345" Type="http://schemas.openxmlformats.org/officeDocument/2006/relationships/hyperlink" Target="https://ru.wikipedia.org/wiki/%D0%A2%D1%83%D1%88%D0%B5%D0%BD%D0%B8%D0%B5_(%D0%BA%D1%83%D0%BB%D0%B8%D0%BD%D0%B0%D1%80%D0%B8%D1%8F)" TargetMode="External"/><Relationship Id="rId387" Type="http://schemas.openxmlformats.org/officeDocument/2006/relationships/hyperlink" Target="https://ru.wikipedia.org/wiki/%D0%93%D0%B5%D0%BC%D0%BE%D0%B3%D0%BB%D0%BE%D0%B1%D0%B8%D0%BD" TargetMode="External"/><Relationship Id="rId191" Type="http://schemas.openxmlformats.org/officeDocument/2006/relationships/hyperlink" Target="https://ru.wikipedia.org/wiki/%D0%A8%D0%B2%D0%B5%D0%B9%D1%86%D0%B0%D1%80%D1%81%D0%BA%D0%B8%D0%B9_%D1%84%D1%80%D0%B0%D0%BD%D0%BA" TargetMode="External"/><Relationship Id="rId205" Type="http://schemas.openxmlformats.org/officeDocument/2006/relationships/hyperlink" Target="http://www.jw.org/ru/%D0%BF%D1%83%D0%B1%D0%BB%D0%B8%D0%BA%D0%B0%D1%86%D0%B8%D0%B8/%D0%B1%D0%B8%D0%B1%D0%BB%D0%B8%D1%8F/nwt/%D0%BA%D0%BD%D0%B8%D0%B3%D0%B8/%D0%95%D0%B2%D1%80%D0%B5%D1%8F%D0%BC/13/" TargetMode="External"/><Relationship Id="rId247" Type="http://schemas.openxmlformats.org/officeDocument/2006/relationships/hyperlink" Target="https://ru.wikipedia.org/wiki/%D0%9C%D1%83%D0%B7%D1%8B%D0%BA%D0%BE%D0%B2%D0%B5%D0%B4%D0%B5%D0%BD%D0%B8%D0%B5" TargetMode="External"/><Relationship Id="rId412" Type="http://schemas.openxmlformats.org/officeDocument/2006/relationships/hyperlink" Target="https://ru.wikipedia.org/wiki/%D0%9C%D0%BE%D1%80%D0%BA%D0%BE%D0%B2%D1%8C" TargetMode="External"/><Relationship Id="rId107" Type="http://schemas.openxmlformats.org/officeDocument/2006/relationships/hyperlink" Target="https://ru.wikipedia.org/wiki/%D0%9F%D0%BB%D0%B0%D0%BD%D0%B5%D1%82%D0%B0" TargetMode="External"/><Relationship Id="rId289" Type="http://schemas.openxmlformats.org/officeDocument/2006/relationships/hyperlink" Target="http://www.bible-center.ru/ru/bibletext/1ki/10:5" TargetMode="External"/><Relationship Id="rId11" Type="http://schemas.openxmlformats.org/officeDocument/2006/relationships/hyperlink" Target="https://ru.wikipedia.org/wiki/%D0%A1%D1%82%D1%80%D1%83%D0%BA%D1%82%D1%83%D1%80%D0%B0" TargetMode="External"/><Relationship Id="rId53" Type="http://schemas.openxmlformats.org/officeDocument/2006/relationships/hyperlink" Target="https://ru.wikipedia.org/wiki/%D0%97%D0%B5%D0%BC%D0%BB%D1%8F" TargetMode="External"/><Relationship Id="rId149" Type="http://schemas.openxmlformats.org/officeDocument/2006/relationships/hyperlink" Target="https://ru.wikipedia.org/wiki/%D0%9C%D0%B5%D0%B6%D0%B4%D1%83%D0%BD%D0%B0%D1%80%D0%BE%D0%B4%D0%BD%D1%8B%D0%B9_%D0%B0%D1%81%D1%82%D1%80%D0%BE%D0%BD%D0%BE%D0%BC%D0%B8%D1%87%D0%B5%D1%81%D0%BA%D0%B8%D0%B9_%D1%81%D0%BE%D1%8E%D0%B7" TargetMode="External"/><Relationship Id="rId314" Type="http://schemas.openxmlformats.org/officeDocument/2006/relationships/hyperlink" Target="http://www.bible-center.ru/ru/bibletext/1ki/10:5" TargetMode="External"/><Relationship Id="rId356" Type="http://schemas.openxmlformats.org/officeDocument/2006/relationships/hyperlink" Target="https://ru.wikipedia.org/wiki/%D0%A0%D1%8B%D0%B1%D0%B0_(%D0%BF%D0%B8%D1%89%D0%B0)" TargetMode="External"/><Relationship Id="rId398" Type="http://schemas.openxmlformats.org/officeDocument/2006/relationships/hyperlink" Target="https://ru.wikipedia.org/wiki/%D0%9C%D0%B0%D1%80%D0%B8%D0%BD%D0%BE%D0%B2%D0%B0%D0%BD%D0%B8%D0%B5" TargetMode="External"/><Relationship Id="rId95" Type="http://schemas.openxmlformats.org/officeDocument/2006/relationships/hyperlink" Target="https://ru.wikipedia.org/wiki/%D0%AE%D0%BF%D0%B8%D1%82%D0%B5%D1%80" TargetMode="External"/><Relationship Id="rId160" Type="http://schemas.openxmlformats.org/officeDocument/2006/relationships/hyperlink" Target="http://www.e-reading.club/chapter.php/86154/75/Morris_-_Bileiiskie_osnovy_sovremennoii_nauki.html" TargetMode="External"/><Relationship Id="rId216" Type="http://schemas.openxmlformats.org/officeDocument/2006/relationships/image" Target="media/image12.jpeg"/><Relationship Id="rId423" Type="http://schemas.openxmlformats.org/officeDocument/2006/relationships/fontTable" Target="fontTable.xml"/><Relationship Id="rId258" Type="http://schemas.openxmlformats.org/officeDocument/2006/relationships/hyperlink" Target="https://ru.wikipedia.org/w/index.php?title=%D0%9A%D0%BE%D0%BB%D0%B5%D0%B1%D0%B0%D0%BD%D0%B8%D1%8F_%D1%81%D1%82%D1%80%D1%83%D0%BD&amp;action=edit&amp;redlink=1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1"/>
          </a:solidFill>
          <a:tailEnd type="stealth" w="lg" len="lg"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2C1E5-9E49-4D48-812E-31E27162B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26</Pages>
  <Words>13725</Words>
  <Characters>78237</Characters>
  <Application>Microsoft Office Word</Application>
  <DocSecurity>0</DocSecurity>
  <Lines>651</Lines>
  <Paragraphs>183</Paragraphs>
  <ScaleCrop>false</ScaleCrop>
  <HeadingPairs>
    <vt:vector size="6" baseType="variant">
      <vt:variant>
        <vt:lpstr>שם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 MacBook</dc:creator>
  <cp:lastModifiedBy>USER</cp:lastModifiedBy>
  <cp:revision>21</cp:revision>
  <dcterms:created xsi:type="dcterms:W3CDTF">2015-09-16T10:42:00Z</dcterms:created>
  <dcterms:modified xsi:type="dcterms:W3CDTF">2015-09-20T10:57:00Z</dcterms:modified>
</cp:coreProperties>
</file>